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9CB138" w14:textId="77777777" w:rsidR="000B405E" w:rsidRPr="000B405E" w:rsidRDefault="000B405E" w:rsidP="000B405E">
      <w:pPr>
        <w:spacing w:after="120"/>
        <w:ind w:right="28"/>
        <w:jc w:val="center"/>
        <w:rPr>
          <w:rFonts w:ascii="Verdana" w:hAnsi="Verdana" w:cs="Arial"/>
          <w:b/>
          <w:color w:val="002060"/>
          <w:sz w:val="22"/>
          <w:szCs w:val="22"/>
          <w:lang w:val="en-GB"/>
        </w:rPr>
      </w:pPr>
      <w:bookmarkStart w:id="0" w:name="_Hlk187236143"/>
      <w:r w:rsidRPr="000B405E">
        <w:rPr>
          <w:rFonts w:ascii="Verdana" w:hAnsi="Verdana" w:cs="Arial"/>
          <w:b/>
          <w:bCs/>
          <w:color w:val="002060"/>
          <w:sz w:val="22"/>
          <w:szCs w:val="22"/>
          <w:lang w:val="en-GB"/>
        </w:rPr>
        <w:t>PNRR-TNE International Mobility Programme - Assessing Constitutional Crisis Impact and Security (IMP-ACCTS)</w:t>
      </w:r>
    </w:p>
    <w:p w14:paraId="4D477DEC" w14:textId="77777777" w:rsidR="000B405E" w:rsidRPr="000B405E" w:rsidRDefault="000B405E" w:rsidP="000B405E">
      <w:pPr>
        <w:spacing w:after="120"/>
        <w:ind w:right="28"/>
        <w:jc w:val="center"/>
        <w:rPr>
          <w:rFonts w:ascii="Verdana" w:hAnsi="Verdana" w:cs="Arial"/>
          <w:b/>
          <w:color w:val="002060"/>
          <w:sz w:val="22"/>
          <w:szCs w:val="22"/>
          <w:lang w:val="en-GB"/>
        </w:rPr>
      </w:pPr>
      <w:r w:rsidRPr="000B405E">
        <w:rPr>
          <w:rFonts w:ascii="Verdana" w:hAnsi="Verdana" w:cs="Arial"/>
          <w:b/>
          <w:bCs/>
          <w:color w:val="002060"/>
          <w:sz w:val="22"/>
          <w:szCs w:val="22"/>
          <w:lang w:val="en-GB"/>
        </w:rPr>
        <w:t>Project Proposal TNE23-00057 – CUP B61I24000450006</w:t>
      </w:r>
      <w:bookmarkEnd w:id="0"/>
    </w:p>
    <w:p w14:paraId="02AD91A7" w14:textId="77777777" w:rsidR="000B405E" w:rsidRDefault="000B405E" w:rsidP="00EA286D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</w:p>
    <w:p w14:paraId="106A2C94" w14:textId="2ED37EA0" w:rsidR="004C3561" w:rsidRDefault="004C3561" w:rsidP="00EA286D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D72C545" w14:textId="6B7142F8" w:rsidR="00377526" w:rsidRDefault="004C3561" w:rsidP="00EA286D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aff Mobility </w:t>
      </w:r>
      <w:proofErr w:type="gramStart"/>
      <w:r>
        <w:rPr>
          <w:rFonts w:ascii="Verdana" w:hAnsi="Verdana" w:cs="Arial"/>
          <w:b/>
          <w:color w:val="002060"/>
          <w:sz w:val="36"/>
          <w:szCs w:val="36"/>
          <w:lang w:val="en-GB"/>
        </w:rPr>
        <w:t>For</w:t>
      </w:r>
      <w:proofErr w:type="gramEnd"/>
      <w:r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 Training</w:t>
      </w:r>
      <w:r w:rsidR="00D97FE7">
        <w:rPr>
          <w:rStyle w:val="Rimandonotadichiusura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45C9CBD4" w14:textId="77777777" w:rsidR="00654677" w:rsidRDefault="00654677" w:rsidP="00654677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</w:p>
    <w:p w14:paraId="4BE3D3C0" w14:textId="179AF583" w:rsidR="00654677" w:rsidRDefault="00654677" w:rsidP="00654677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i/>
          <w:lang w:val="en-GB"/>
        </w:rPr>
      </w:pPr>
      <w:r w:rsidRPr="00490F95">
        <w:rPr>
          <w:rFonts w:ascii="Verdana" w:hAnsi="Verdana" w:cs="Calibri"/>
          <w:lang w:val="en-GB"/>
        </w:rPr>
        <w:t xml:space="preserve">Planned period of the </w:t>
      </w:r>
      <w:r>
        <w:rPr>
          <w:rFonts w:ascii="Verdana" w:hAnsi="Verdana" w:cs="Calibri"/>
          <w:lang w:val="en-GB"/>
        </w:rPr>
        <w:t xml:space="preserve">physical </w:t>
      </w:r>
      <w:r w:rsidR="002C6870">
        <w:rPr>
          <w:rFonts w:ascii="Verdana" w:hAnsi="Verdana" w:cs="Calibri"/>
          <w:lang w:val="en-GB"/>
        </w:rPr>
        <w:t>mobility</w:t>
      </w:r>
      <w:r w:rsidRPr="00490F95">
        <w:rPr>
          <w:rFonts w:ascii="Verdana" w:hAnsi="Verdana" w:cs="Calibri"/>
          <w:lang w:val="en-GB"/>
        </w:rPr>
        <w:t xml:space="preserve">: from </w:t>
      </w:r>
      <w:r w:rsidRPr="00490F95">
        <w:rPr>
          <w:rFonts w:ascii="Verdana" w:hAnsi="Verdana" w:cs="Calibri"/>
          <w:i/>
          <w:lang w:val="en-GB"/>
        </w:rPr>
        <w:t>[day/month/year]</w:t>
      </w:r>
      <w:r>
        <w:rPr>
          <w:rFonts w:ascii="Verdana" w:hAnsi="Verdana" w:cs="Calibri"/>
          <w:lang w:val="en-GB"/>
        </w:rPr>
        <w:t xml:space="preserve"> to</w:t>
      </w:r>
      <w:r w:rsidRPr="00490F95">
        <w:rPr>
          <w:rFonts w:ascii="Verdana" w:hAnsi="Verdana" w:cs="Calibri"/>
          <w:lang w:val="en-GB"/>
        </w:rPr>
        <w:t xml:space="preserve">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14:paraId="7E3F3859" w14:textId="77777777" w:rsidR="00654677" w:rsidRDefault="00654677" w:rsidP="00654677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</w:p>
    <w:p w14:paraId="5A61B919" w14:textId="2FFACAC7" w:rsidR="00654677" w:rsidRDefault="00654677" w:rsidP="00654677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 xml:space="preserve">Duration </w:t>
      </w:r>
      <w:r w:rsidR="006C7B84">
        <w:rPr>
          <w:rFonts w:ascii="Verdana" w:hAnsi="Verdana" w:cs="Calibri"/>
          <w:lang w:val="en-GB"/>
        </w:rPr>
        <w:t xml:space="preserve">of physical mobility </w:t>
      </w:r>
      <w:r w:rsidRPr="00490F95">
        <w:rPr>
          <w:rFonts w:ascii="Verdana" w:hAnsi="Verdana" w:cs="Calibri"/>
          <w:lang w:val="en-GB"/>
        </w:rPr>
        <w:t>(days) – excluding travel days: ………………….</w:t>
      </w:r>
      <w:r>
        <w:rPr>
          <w:rFonts w:ascii="Verdana" w:hAnsi="Verdana" w:cs="Calibri"/>
          <w:lang w:val="en-GB"/>
        </w:rPr>
        <w:t xml:space="preserve"> </w:t>
      </w:r>
    </w:p>
    <w:p w14:paraId="7206DD34" w14:textId="77777777" w:rsidR="00654677" w:rsidRDefault="00654677" w:rsidP="00654677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lang w:val="en-GB"/>
        </w:rPr>
      </w:pPr>
    </w:p>
    <w:p w14:paraId="0BF7E399" w14:textId="77777777" w:rsidR="00654677" w:rsidRDefault="00654677" w:rsidP="00654677">
      <w:pPr>
        <w:pStyle w:val="Testocomment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i/>
          <w:lang w:val="en-GB"/>
        </w:rPr>
      </w:pPr>
    </w:p>
    <w:p w14:paraId="5D72C548" w14:textId="5A6511D2" w:rsidR="00377526" w:rsidRPr="006261DD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>
        <w:rPr>
          <w:rFonts w:ascii="Verdana" w:hAnsi="Verdana" w:cs="Arial"/>
          <w:b/>
          <w:color w:val="002060"/>
          <w:szCs w:val="24"/>
          <w:lang w:val="en-GB"/>
        </w:rPr>
        <w:t>Staff Member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32"/>
        <w:gridCol w:w="2307"/>
        <w:gridCol w:w="2157"/>
      </w:tblGrid>
      <w:tr w:rsidR="00377526" w:rsidRPr="007673FA" w14:paraId="5D72C54D" w14:textId="77777777" w:rsidTr="00526FE9">
        <w:trPr>
          <w:trHeight w:val="334"/>
        </w:trPr>
        <w:tc>
          <w:tcPr>
            <w:tcW w:w="2232" w:type="dxa"/>
            <w:shd w:val="clear" w:color="auto" w:fill="FFFFFF"/>
          </w:tcPr>
          <w:p w14:paraId="5D72C549" w14:textId="3540BCD1" w:rsidR="00377526" w:rsidRPr="00DD35B7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DB714F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is-IS"/>
              </w:rPr>
              <w:t>(s)</w:t>
            </w:r>
          </w:p>
        </w:tc>
        <w:tc>
          <w:tcPr>
            <w:tcW w:w="2232" w:type="dxa"/>
            <w:shd w:val="clear" w:color="auto" w:fill="FFFFFF"/>
          </w:tcPr>
          <w:p w14:paraId="5D72C54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4B" w14:textId="0F985E11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9578BC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en-GB"/>
              </w:rPr>
              <w:t>(s)</w:t>
            </w:r>
          </w:p>
        </w:tc>
        <w:tc>
          <w:tcPr>
            <w:tcW w:w="2157" w:type="dxa"/>
            <w:shd w:val="clear" w:color="auto" w:fill="FFFFFF"/>
          </w:tcPr>
          <w:p w14:paraId="5D72C54C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F93087" w:rsidRPr="007673FA" w14:paraId="5D72C552" w14:textId="77777777" w:rsidTr="00F93087">
        <w:trPr>
          <w:gridAfter w:val="2"/>
          <w:wAfter w:w="4464" w:type="dxa"/>
          <w:trHeight w:val="412"/>
        </w:trPr>
        <w:tc>
          <w:tcPr>
            <w:tcW w:w="2232" w:type="dxa"/>
            <w:shd w:val="clear" w:color="auto" w:fill="FFFFFF"/>
          </w:tcPr>
          <w:p w14:paraId="5D72C550" w14:textId="4FF0F703" w:rsidR="00F93087" w:rsidRPr="007673FA" w:rsidRDefault="00F93087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</w:p>
        </w:tc>
        <w:tc>
          <w:tcPr>
            <w:tcW w:w="2232" w:type="dxa"/>
            <w:shd w:val="clear" w:color="auto" w:fill="FFFFFF"/>
          </w:tcPr>
          <w:p w14:paraId="5D72C551" w14:textId="77777777" w:rsidR="00F93087" w:rsidRPr="007673FA" w:rsidRDefault="00F93087" w:rsidP="00F93087">
            <w:pPr>
              <w:ind w:right="-993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7673FA" w14:paraId="5D72C557" w14:textId="77777777" w:rsidTr="00526FE9">
        <w:tc>
          <w:tcPr>
            <w:tcW w:w="2232" w:type="dxa"/>
            <w:shd w:val="clear" w:color="auto" w:fill="FFFFFF"/>
          </w:tcPr>
          <w:p w14:paraId="5D72C553" w14:textId="3FB99DAA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Sex 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="00654677">
              <w:rPr>
                <w:rFonts w:ascii="Verdana" w:hAnsi="Verdana" w:cs="Calibri"/>
                <w:i/>
                <w:sz w:val="20"/>
                <w:lang w:val="en-GB"/>
              </w:rPr>
              <w:t>/Undefined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D72C55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5" w14:textId="77777777" w:rsidR="00377526" w:rsidRPr="00654677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sz w:val="20"/>
                <w:lang w:val="en-GB"/>
              </w:rPr>
            </w:pPr>
            <w:r w:rsidRPr="00654677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157" w:type="dxa"/>
            <w:shd w:val="clear" w:color="auto" w:fill="FFFFFF"/>
          </w:tcPr>
          <w:p w14:paraId="5D72C556" w14:textId="77777777" w:rsidR="00377526" w:rsidRPr="00654677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sz w:val="20"/>
                <w:lang w:val="en-GB"/>
              </w:rPr>
            </w:pPr>
            <w:proofErr w:type="gramStart"/>
            <w:r w:rsidRPr="00654677">
              <w:rPr>
                <w:rFonts w:ascii="Verdana" w:hAnsi="Verdana" w:cs="Arial"/>
                <w:sz w:val="20"/>
                <w:lang w:val="en-GB"/>
              </w:rPr>
              <w:t>20../</w:t>
            </w:r>
            <w:proofErr w:type="gramEnd"/>
            <w:r w:rsidRPr="00654677">
              <w:rPr>
                <w:rFonts w:ascii="Verdana" w:hAnsi="Verdana" w:cs="Arial"/>
                <w:sz w:val="20"/>
                <w:lang w:val="en-GB"/>
              </w:rPr>
              <w:t>20..</w:t>
            </w:r>
          </w:p>
        </w:tc>
      </w:tr>
      <w:tr w:rsidR="00CC707F" w:rsidRPr="007673FA" w14:paraId="5D72C55C" w14:textId="77777777" w:rsidTr="00654677">
        <w:trPr>
          <w:trHeight w:val="276"/>
        </w:trPr>
        <w:tc>
          <w:tcPr>
            <w:tcW w:w="2232" w:type="dxa"/>
            <w:shd w:val="clear" w:color="auto" w:fill="FFFFFF"/>
          </w:tcPr>
          <w:p w14:paraId="5D72C558" w14:textId="77777777" w:rsidR="00CC707F" w:rsidRPr="007673FA" w:rsidRDefault="00CC707F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5B" w14:textId="77777777" w:rsidR="00CC707F" w:rsidRPr="007673FA" w:rsidRDefault="00CC707F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D72C55D" w14:textId="77777777" w:rsidR="00377526" w:rsidRPr="00A22108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D72C55E" w14:textId="7777777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71"/>
        <w:gridCol w:w="2268"/>
        <w:gridCol w:w="2157"/>
      </w:tblGrid>
      <w:tr w:rsidR="00887CE1" w:rsidRPr="007673FA" w14:paraId="5D72C563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5F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14:paraId="5D72C560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61" w14:textId="0AAE9926" w:rsidR="00887CE1" w:rsidRPr="00E02718" w:rsidRDefault="00526FE9" w:rsidP="00526FE9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Faculty/Department</w:t>
            </w:r>
          </w:p>
        </w:tc>
        <w:tc>
          <w:tcPr>
            <w:tcW w:w="2157" w:type="dxa"/>
            <w:shd w:val="clear" w:color="auto" w:fill="FFFFFF"/>
          </w:tcPr>
          <w:p w14:paraId="5D72C562" w14:textId="77777777" w:rsidR="00887CE1" w:rsidRPr="007673FA" w:rsidRDefault="00887CE1" w:rsidP="00526FE9">
            <w:pPr>
              <w:ind w:right="-993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6F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6B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14:paraId="5D72C56C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6D" w14:textId="56FD1A7D" w:rsidR="00377526" w:rsidRPr="005E466D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</w:t>
            </w:r>
          </w:p>
        </w:tc>
        <w:tc>
          <w:tcPr>
            <w:tcW w:w="2157" w:type="dxa"/>
            <w:shd w:val="clear" w:color="auto" w:fill="FFFFFF"/>
          </w:tcPr>
          <w:p w14:paraId="5D72C56E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E02718" w14:paraId="5D72C574" w14:textId="77777777" w:rsidTr="00526FE9">
        <w:tc>
          <w:tcPr>
            <w:tcW w:w="2232" w:type="dxa"/>
            <w:shd w:val="clear" w:color="auto" w:fill="FFFFFF"/>
          </w:tcPr>
          <w:p w14:paraId="5D72C570" w14:textId="77777777" w:rsidR="00377526" w:rsidRPr="007673FA" w:rsidRDefault="00377526" w:rsidP="00C17AB2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14:paraId="5D72C57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72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E02718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E02718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E02718">
              <w:rPr>
                <w:rFonts w:ascii="Verdana" w:hAnsi="Verdana" w:cs="Arial"/>
                <w:sz w:val="20"/>
                <w:lang w:val="fr-BE"/>
              </w:rPr>
              <w:br/>
            </w:r>
            <w:proofErr w:type="gramStart"/>
            <w:r w:rsidRPr="00E02718">
              <w:rPr>
                <w:rFonts w:ascii="Verdana" w:hAnsi="Verdana" w:cs="Arial"/>
                <w:sz w:val="20"/>
                <w:lang w:val="fr-BE"/>
              </w:rPr>
              <w:t>e-mail</w:t>
            </w:r>
            <w:proofErr w:type="gramEnd"/>
            <w:r w:rsidRPr="00E02718">
              <w:rPr>
                <w:rFonts w:ascii="Verdana" w:hAnsi="Verdana" w:cs="Arial"/>
                <w:sz w:val="20"/>
                <w:lang w:val="fr-BE"/>
              </w:rPr>
              <w:t xml:space="preserve"> / phone</w:t>
            </w:r>
          </w:p>
        </w:tc>
        <w:tc>
          <w:tcPr>
            <w:tcW w:w="2157" w:type="dxa"/>
            <w:shd w:val="clear" w:color="auto" w:fill="FFFFFF"/>
          </w:tcPr>
          <w:p w14:paraId="5D72C573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5D72C575" w14:textId="77777777" w:rsidR="00377526" w:rsidRPr="00076EA2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fr-BE"/>
        </w:rPr>
      </w:pPr>
    </w:p>
    <w:p w14:paraId="5D72C576" w14:textId="16955B54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 xml:space="preserve">ing </w:t>
      </w:r>
      <w:r w:rsidR="0073119D">
        <w:rPr>
          <w:rFonts w:ascii="Verdana" w:hAnsi="Verdana" w:cs="Arial"/>
          <w:b/>
          <w:color w:val="002060"/>
          <w:szCs w:val="24"/>
          <w:lang w:val="en-GB"/>
        </w:rPr>
        <w:t>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32"/>
        <w:gridCol w:w="2307"/>
        <w:gridCol w:w="2157"/>
      </w:tblGrid>
      <w:tr w:rsidR="00D97FE7" w:rsidRPr="00D97FE7" w14:paraId="5D72C57C" w14:textId="77777777" w:rsidTr="00BE7FD7">
        <w:trPr>
          <w:trHeight w:val="371"/>
        </w:trPr>
        <w:tc>
          <w:tcPr>
            <w:tcW w:w="2232" w:type="dxa"/>
            <w:shd w:val="clear" w:color="auto" w:fill="FFFFFF"/>
          </w:tcPr>
          <w:p w14:paraId="5D72C577" w14:textId="77777777" w:rsidR="00D97FE7" w:rsidRPr="007673FA" w:rsidRDefault="00D97FE7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  <w:r w:rsidRPr="00937BA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7B" w14:textId="37197F7B" w:rsidR="00D97FE7" w:rsidRPr="007673FA" w:rsidRDefault="00D97FE7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F93087" w:rsidRPr="007673FA" w14:paraId="5D72C583" w14:textId="77777777" w:rsidTr="00F93087">
        <w:trPr>
          <w:gridAfter w:val="2"/>
          <w:wAfter w:w="4464" w:type="dxa"/>
          <w:trHeight w:val="404"/>
        </w:trPr>
        <w:tc>
          <w:tcPr>
            <w:tcW w:w="2232" w:type="dxa"/>
            <w:shd w:val="clear" w:color="auto" w:fill="FFFFFF"/>
          </w:tcPr>
          <w:p w14:paraId="6AC989E3" w14:textId="77777777" w:rsidR="00F93087" w:rsidRPr="002A7968" w:rsidRDefault="00F93087" w:rsidP="00D460E4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675BDD">
              <w:rPr>
                <w:rFonts w:ascii="Verdana" w:hAnsi="Verdana" w:cs="Arial"/>
                <w:sz w:val="20"/>
                <w:lang w:val="en-GB"/>
              </w:rPr>
              <w:t>Faculty/Department</w:t>
            </w:r>
          </w:p>
          <w:p w14:paraId="5D72C581" w14:textId="749FC9DC" w:rsidR="00F93087" w:rsidRPr="00D460E4" w:rsidRDefault="00F93087" w:rsidP="00D460E4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D460E4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32" w:type="dxa"/>
            <w:shd w:val="clear" w:color="auto" w:fill="FFFFFF"/>
          </w:tcPr>
          <w:p w14:paraId="5D72C582" w14:textId="77777777" w:rsidR="00F93087" w:rsidRPr="007673FA" w:rsidRDefault="00F93087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8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8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32" w:type="dxa"/>
            <w:shd w:val="clear" w:color="auto" w:fill="FFFFFF"/>
          </w:tcPr>
          <w:p w14:paraId="5D72C58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6" w14:textId="217A576D" w:rsidR="00377526" w:rsidRPr="007673FA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</w:p>
        </w:tc>
        <w:tc>
          <w:tcPr>
            <w:tcW w:w="2157" w:type="dxa"/>
            <w:shd w:val="clear" w:color="auto" w:fill="FFFFFF"/>
          </w:tcPr>
          <w:p w14:paraId="5D72C587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3D0705" w14:paraId="5D72C58D" w14:textId="77777777" w:rsidTr="00526FE9">
        <w:tc>
          <w:tcPr>
            <w:tcW w:w="2232" w:type="dxa"/>
            <w:shd w:val="clear" w:color="auto" w:fill="FFFFFF"/>
          </w:tcPr>
          <w:p w14:paraId="5D72C589" w14:textId="77777777" w:rsidR="00377526" w:rsidRPr="007673FA" w:rsidRDefault="00377526" w:rsidP="00893FA3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>
              <w:rPr>
                <w:rFonts w:ascii="Verdana" w:hAnsi="Verdana" w:cs="Arial"/>
                <w:sz w:val="20"/>
                <w:lang w:val="en-GB"/>
              </w:rPr>
              <w:t>,</w:t>
            </w:r>
            <w:r w:rsidRPr="00E74C82">
              <w:rPr>
                <w:rFonts w:ascii="Verdana" w:hAnsi="Verdana" w:cs="Arial"/>
                <w:sz w:val="20"/>
                <w:lang w:val="en-GB"/>
              </w:rPr>
              <w:br/>
            </w:r>
            <w:r w:rsidRPr="007673FA">
              <w:rPr>
                <w:rFonts w:ascii="Verdana" w:hAnsi="Verdana" w:cs="Arial"/>
                <w:sz w:val="20"/>
                <w:lang w:val="en-GB"/>
              </w:rPr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32" w:type="dxa"/>
            <w:shd w:val="clear" w:color="auto" w:fill="FFFFFF"/>
          </w:tcPr>
          <w:p w14:paraId="5D72C58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B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3D0705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3D0705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3D0705">
              <w:rPr>
                <w:rFonts w:ascii="Verdana" w:hAnsi="Verdana" w:cs="Arial"/>
                <w:sz w:val="20"/>
                <w:lang w:val="fr-BE"/>
              </w:rPr>
              <w:br/>
            </w:r>
            <w:proofErr w:type="gramStart"/>
            <w:r w:rsidRPr="003D0705">
              <w:rPr>
                <w:rFonts w:ascii="Verdana" w:hAnsi="Verdana" w:cs="Arial"/>
                <w:sz w:val="20"/>
                <w:lang w:val="fr-BE"/>
              </w:rPr>
              <w:t>e-mail</w:t>
            </w:r>
            <w:proofErr w:type="gramEnd"/>
            <w:r w:rsidRPr="003D0705">
              <w:rPr>
                <w:rFonts w:ascii="Verdana" w:hAnsi="Verdana" w:cs="Arial"/>
                <w:sz w:val="20"/>
                <w:lang w:val="fr-BE"/>
              </w:rPr>
              <w:t xml:space="preserve"> / phone</w:t>
            </w:r>
          </w:p>
        </w:tc>
        <w:tc>
          <w:tcPr>
            <w:tcW w:w="2157" w:type="dxa"/>
            <w:shd w:val="clear" w:color="auto" w:fill="FFFFFF"/>
          </w:tcPr>
          <w:p w14:paraId="5D72C58C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5D72C597" w14:textId="0EAE34F2" w:rsidR="00967A21" w:rsidRDefault="00967A21" w:rsidP="00967A21">
      <w:pPr>
        <w:pStyle w:val="Titolo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</w:p>
    <w:p w14:paraId="19919A95" w14:textId="7E5AE98D" w:rsidR="00F550D9" w:rsidRPr="00F550D9" w:rsidRDefault="00377526" w:rsidP="00F550D9">
      <w:pPr>
        <w:pStyle w:val="Titolo4"/>
        <w:keepNext w:val="0"/>
        <w:numPr>
          <w:ilvl w:val="0"/>
          <w:numId w:val="0"/>
        </w:numPr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Section to be completed </w:t>
      </w:r>
      <w:r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5D72C59C" w14:textId="4C733232" w:rsidR="004F2CA0" w:rsidRDefault="00377526" w:rsidP="004A4118">
      <w:pPr>
        <w:pStyle w:val="Titolo4"/>
        <w:keepNext w:val="0"/>
        <w:numPr>
          <w:ilvl w:val="0"/>
          <w:numId w:val="0"/>
        </w:numPr>
        <w:tabs>
          <w:tab w:val="left" w:pos="426"/>
        </w:tabs>
        <w:rPr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  <w:t>PROPOSED MOBILITY PROGRAMME</w:t>
      </w:r>
    </w:p>
    <w:p w14:paraId="1C887271" w14:textId="43154BA7" w:rsidR="003C59B7" w:rsidRPr="003C59B7" w:rsidRDefault="003C59B7" w:rsidP="003C59B7">
      <w:pPr>
        <w:pStyle w:val="Text4"/>
        <w:ind w:left="0"/>
        <w:rPr>
          <w:rFonts w:ascii="Verdana" w:hAnsi="Verdana"/>
          <w:sz w:val="20"/>
          <w:lang w:val="en-GB"/>
        </w:rPr>
      </w:pPr>
      <w:r w:rsidRPr="003C59B7">
        <w:rPr>
          <w:rFonts w:ascii="Verdana" w:hAnsi="Verdana"/>
          <w:sz w:val="20"/>
          <w:lang w:val="en-GB"/>
        </w:rPr>
        <w:t xml:space="preserve">Language of </w:t>
      </w:r>
      <w:r>
        <w:rPr>
          <w:rFonts w:ascii="Verdana" w:hAnsi="Verdana"/>
          <w:sz w:val="20"/>
          <w:lang w:val="en-GB"/>
        </w:rPr>
        <w:t>training</w:t>
      </w:r>
      <w:r w:rsidRPr="003C59B7">
        <w:rPr>
          <w:rFonts w:ascii="Verdana" w:hAnsi="Verdana"/>
          <w:sz w:val="20"/>
          <w:lang w:val="en-GB"/>
        </w:rPr>
        <w:t>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4A7277" w14:paraId="5D72C59E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03A024" w14:textId="69CE31A3" w:rsidR="00F550D9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18740672" w14:textId="1FEC722F" w:rsidR="008F1CA2" w:rsidRDefault="008F1CA2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C757C00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69F98C1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D" w14:textId="77777777" w:rsidR="00D302B8" w:rsidRPr="00482A4F" w:rsidRDefault="00D302B8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4A7277" w14:paraId="5D72C5A0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C491DAB" w14:textId="7632102D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CF2430" w:rsidRPr="00CF2430">
              <w:rPr>
                <w:rFonts w:ascii="Verdana" w:hAnsi="Verdana" w:cs="Calibri"/>
                <w:b/>
                <w:sz w:val="20"/>
                <w:lang w:val="en-GB"/>
              </w:rPr>
              <w:t xml:space="preserve">with particular </w:t>
            </w:r>
            <w:r w:rsidR="00CF2430">
              <w:rPr>
                <w:rFonts w:ascii="Verdana" w:hAnsi="Verdana" w:cs="Calibri"/>
                <w:b/>
                <w:sz w:val="20"/>
                <w:lang w:val="en-GB"/>
              </w:rPr>
              <w:t>focus</w:t>
            </w:r>
            <w:r w:rsidR="00CF2430" w:rsidRPr="00CF2430">
              <w:rPr>
                <w:rFonts w:ascii="Verdana" w:hAnsi="Verdana" w:cs="Calibri"/>
                <w:b/>
                <w:sz w:val="20"/>
                <w:lang w:val="en-GB"/>
              </w:rPr>
              <w:t xml:space="preserve"> to the objectives of the TNE IMP-ACCTS project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):</w:t>
            </w:r>
          </w:p>
          <w:p w14:paraId="1AFAC046" w14:textId="307CE8FB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926CC6B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9F5F4FF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F" w14:textId="78ACBD81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4A7277" w14:paraId="5D72C5A2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23DC92" w14:textId="192A5F49" w:rsidR="00D302B8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Activities to be carried out</w:t>
            </w:r>
            <w:r w:rsidR="00D302B8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0678246" w14:textId="619A3383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600958A2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E687B6C" w14:textId="3D84E4DC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F244556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1" w14:textId="3FD18097" w:rsidR="00377526" w:rsidRPr="00482A4F" w:rsidRDefault="00377526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4A7277" w14:paraId="5D72C5A4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633EF97E" w14:textId="69A008F3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Expected outcomes and impact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(e.g. on the professional development of the </w:t>
            </w:r>
            <w:r w:rsidR="00DD35B7">
              <w:rPr>
                <w:rFonts w:ascii="Verdana" w:hAnsi="Verdana" w:cs="Calibri"/>
                <w:b/>
                <w:sz w:val="20"/>
                <w:lang w:val="is-IS"/>
              </w:rPr>
              <w:t>staff member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 and on both institutions</w:t>
            </w:r>
            <w:r w:rsidR="00404952">
              <w:rPr>
                <w:rFonts w:ascii="Verdana" w:hAnsi="Verdana" w:cs="Calibri"/>
                <w:b/>
                <w:sz w:val="20"/>
                <w:lang w:val="is-IS"/>
              </w:rPr>
              <w:t>)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AA1BC2D" w14:textId="33A24245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193F7CC5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DFF5994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3" w14:textId="5D24DEA6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</w:tbl>
    <w:p w14:paraId="5D72C5A5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</w:p>
    <w:p w14:paraId="5D72C5A6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t>II</w:t>
      </w:r>
      <w:r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B0101A3" w14:textId="79A9A71E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By signing</w:t>
      </w:r>
      <w:r w:rsidRPr="004A4118">
        <w:rPr>
          <w:rStyle w:val="Rimandonotadichiusura"/>
          <w:rFonts w:ascii="Verdana" w:hAnsi="Verdana" w:cs="Calibri"/>
          <w:b/>
          <w:sz w:val="16"/>
          <w:szCs w:val="16"/>
          <w:lang w:val="en-GB"/>
        </w:rPr>
        <w:endnoteReference w:id="2"/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 this document, the staff member, the sending institution and the receiving</w:t>
      </w:r>
      <w:r w:rsidR="00097297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A070AF">
        <w:rPr>
          <w:rFonts w:ascii="Verdana" w:hAnsi="Verdana" w:cs="Calibri"/>
          <w:sz w:val="16"/>
          <w:szCs w:val="16"/>
          <w:lang w:val="en-GB"/>
        </w:rPr>
        <w:t>organisation</w:t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 confirm that they approve the proposed mobility agreement.</w:t>
      </w:r>
    </w:p>
    <w:p w14:paraId="0C27A46B" w14:textId="77777777" w:rsidR="00FB3BA0" w:rsidRDefault="008F1CA2" w:rsidP="00FB3BA0">
      <w:pPr>
        <w:spacing w:after="120"/>
        <w:rPr>
          <w:rFonts w:ascii="Verdana" w:hAnsi="Verdana" w:cs="Calibri"/>
          <w:sz w:val="16"/>
          <w:szCs w:val="16"/>
          <w:lang w:val="is-IS"/>
        </w:rPr>
      </w:pPr>
      <w:bookmarkStart w:id="1" w:name="_Hlk187237982"/>
      <w:r w:rsidRPr="004A4118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4A4118">
        <w:rPr>
          <w:rFonts w:ascii="Verdana" w:hAnsi="Verdana" w:cs="Calibri"/>
          <w:sz w:val="16"/>
          <w:szCs w:val="16"/>
          <w:lang w:val="is-IS"/>
        </w:rPr>
        <w:t xml:space="preserve"> supports the staff mobility </w:t>
      </w:r>
      <w:r w:rsidR="00FB3BA0" w:rsidRPr="00FB3BA0">
        <w:rPr>
          <w:rFonts w:ascii="Verdana" w:hAnsi="Verdana" w:cs="Calibri"/>
          <w:sz w:val="16"/>
          <w:szCs w:val="16"/>
          <w:lang w:val="is-IS"/>
        </w:rPr>
        <w:t>with a focus on the objectives of the TNE IMP-ACCTS project</w:t>
      </w:r>
      <w:r w:rsidR="00FB3BA0">
        <w:rPr>
          <w:rFonts w:ascii="Verdana" w:hAnsi="Verdana" w:cs="Calibri"/>
          <w:sz w:val="16"/>
          <w:szCs w:val="16"/>
          <w:lang w:val="is-IS"/>
        </w:rPr>
        <w:t>.</w:t>
      </w:r>
    </w:p>
    <w:bookmarkEnd w:id="1"/>
    <w:p w14:paraId="5E68B8C0" w14:textId="1ED5D3B6" w:rsidR="008F1CA2" w:rsidRPr="004A4118" w:rsidRDefault="008F1CA2" w:rsidP="00FB3BA0">
      <w:pPr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is-IS"/>
        </w:rPr>
        <w:t xml:space="preserve">The staff member will share </w:t>
      </w:r>
      <w:r w:rsidR="006C7B84">
        <w:rPr>
          <w:rFonts w:ascii="Verdana" w:hAnsi="Verdana" w:cs="Calibri"/>
          <w:sz w:val="16"/>
          <w:szCs w:val="16"/>
          <w:lang w:val="is-IS"/>
        </w:rPr>
        <w:t>their</w:t>
      </w:r>
      <w:r w:rsidRPr="004A4118">
        <w:rPr>
          <w:rFonts w:ascii="Verdana" w:hAnsi="Verdana" w:cs="Calibri"/>
          <w:sz w:val="16"/>
          <w:szCs w:val="16"/>
          <w:lang w:val="is-IS"/>
        </w:rPr>
        <w:t xml:space="preserve"> </w:t>
      </w:r>
      <w:r w:rsidRPr="004A4118">
        <w:rPr>
          <w:rFonts w:ascii="Verdana" w:hAnsi="Verdana" w:cs="Verdana"/>
          <w:sz w:val="16"/>
          <w:szCs w:val="16"/>
          <w:lang w:val="en-GB" w:eastAsia="fr-FR"/>
        </w:rPr>
        <w:t xml:space="preserve">experience, in particular its impact on </w:t>
      </w:r>
      <w:r w:rsidR="006C7B84">
        <w:rPr>
          <w:rFonts w:ascii="Verdana" w:hAnsi="Verdana" w:cs="Verdana"/>
          <w:sz w:val="16"/>
          <w:szCs w:val="16"/>
          <w:lang w:val="en-GB" w:eastAsia="fr-FR"/>
        </w:rPr>
        <w:t>their</w:t>
      </w:r>
      <w:r w:rsidRPr="004A4118">
        <w:rPr>
          <w:rFonts w:ascii="Verdana" w:hAnsi="Verdana" w:cs="Verdana"/>
          <w:sz w:val="16"/>
          <w:szCs w:val="16"/>
          <w:lang w:val="en-GB" w:eastAsia="fr-FR"/>
        </w:rPr>
        <w:t xml:space="preserve"> professional development and on the sending higher education institution, as a source of inspiration to others.</w:t>
      </w:r>
      <w:r w:rsidRPr="004A4118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0ED3C570" w14:textId="611006D8" w:rsidR="008F1CA2" w:rsidRPr="004A4118" w:rsidRDefault="008F1CA2" w:rsidP="004A4118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and </w:t>
      </w:r>
      <w:r w:rsidR="003C59B7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receiving </w:t>
      </w:r>
      <w:r w:rsidR="00A070AF">
        <w:rPr>
          <w:rFonts w:ascii="Verdana" w:hAnsi="Verdana" w:cs="Calibri"/>
          <w:sz w:val="16"/>
          <w:szCs w:val="16"/>
          <w:lang w:val="en-GB"/>
        </w:rPr>
        <w:t>organisation</w:t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 will communicate to the sending institution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F550D9" w:rsidRPr="004A7277" w14:paraId="73D4E336" w14:textId="77777777" w:rsidTr="00772741">
        <w:trPr>
          <w:jc w:val="center"/>
        </w:trPr>
        <w:tc>
          <w:tcPr>
            <w:tcW w:w="8876" w:type="dxa"/>
            <w:shd w:val="clear" w:color="auto" w:fill="FFFFFF"/>
          </w:tcPr>
          <w:p w14:paraId="6CB8F53D" w14:textId="6587D4D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lastRenderedPageBreak/>
              <w:t xml:space="preserve">The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staff member</w:t>
            </w:r>
          </w:p>
          <w:p w14:paraId="0EA516C1" w14:textId="7777777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6E66ABAC" w14:textId="77777777" w:rsidR="00F550D9" w:rsidRPr="007B3F1B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>
              <w:rPr>
                <w:rStyle w:val="Rimandonotaapidipagina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491D86E0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F550D9" w:rsidRPr="007B3F1B" w14:paraId="6DDF893B" w14:textId="77777777" w:rsidTr="00772741">
        <w:trPr>
          <w:jc w:val="center"/>
        </w:trPr>
        <w:tc>
          <w:tcPr>
            <w:tcW w:w="8841" w:type="dxa"/>
            <w:shd w:val="clear" w:color="auto" w:fill="FFFFFF"/>
          </w:tcPr>
          <w:p w14:paraId="0CCC2DBF" w14:textId="69DA7F8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sending institution</w:t>
            </w:r>
          </w:p>
          <w:p w14:paraId="1003C138" w14:textId="77777777" w:rsidR="00F550D9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7B184A19" w14:textId="77777777" w:rsidR="00F550D9" w:rsidRPr="007B3F1B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33A088B5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F550D9" w:rsidRPr="007B3F1B" w14:paraId="33864CD3" w14:textId="77777777" w:rsidTr="00772741">
        <w:trPr>
          <w:jc w:val="center"/>
        </w:trPr>
        <w:tc>
          <w:tcPr>
            <w:tcW w:w="8823" w:type="dxa"/>
            <w:shd w:val="clear" w:color="auto" w:fill="FFFFFF"/>
          </w:tcPr>
          <w:p w14:paraId="30A94D5D" w14:textId="628BEF53" w:rsidR="00F550D9" w:rsidRPr="006C7B84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US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 xml:space="preserve">The receiving </w:t>
            </w:r>
            <w:proofErr w:type="spellStart"/>
            <w:r w:rsidR="00A070AF">
              <w:rPr>
                <w:rFonts w:ascii="Verdana" w:hAnsi="Verdana" w:cs="Calibri"/>
                <w:b/>
                <w:sz w:val="20"/>
                <w:lang w:val="en-US"/>
              </w:rPr>
              <w:t>organisation</w:t>
            </w:r>
            <w:proofErr w:type="spellEnd"/>
          </w:p>
          <w:p w14:paraId="6A09B8CE" w14:textId="77777777" w:rsidR="00F550D9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1203B6BE" w14:textId="77777777" w:rsidR="00F550D9" w:rsidRPr="007B3F1B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31D3180" w14:textId="2200EA79" w:rsidR="00EF398E" w:rsidRPr="008F1CA2" w:rsidRDefault="00EF398E" w:rsidP="004A4118">
      <w:pPr>
        <w:tabs>
          <w:tab w:val="left" w:pos="954"/>
        </w:tabs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8F1CA2" w:rsidSect="00F93087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1134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EBE3E7" w14:textId="77777777" w:rsidR="0005156B" w:rsidRDefault="0005156B">
      <w:r>
        <w:separator/>
      </w:r>
    </w:p>
  </w:endnote>
  <w:endnote w:type="continuationSeparator" w:id="0">
    <w:p w14:paraId="17268DF0" w14:textId="77777777" w:rsidR="0005156B" w:rsidRDefault="0005156B">
      <w:r>
        <w:continuationSeparator/>
      </w:r>
    </w:p>
  </w:endnote>
  <w:endnote w:id="1">
    <w:p w14:paraId="2CAB62E7" w14:textId="541B2ED1" w:rsidR="006C7B84" w:rsidRDefault="00D97FE7" w:rsidP="004A4118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Rimandonotadichiusura"/>
          <w:rFonts w:ascii="Verdana" w:hAnsi="Verdana"/>
          <w:sz w:val="16"/>
          <w:szCs w:val="16"/>
        </w:rPr>
        <w:endnoteRef/>
      </w:r>
      <w:r w:rsidR="006C7B84">
        <w:rPr>
          <w:rFonts w:ascii="Verdana" w:hAnsi="Verdana"/>
          <w:sz w:val="16"/>
          <w:szCs w:val="16"/>
          <w:lang w:val="en-GB"/>
        </w:rPr>
        <w:t xml:space="preserve"> Adaptations of this template:</w:t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</w:p>
    <w:p w14:paraId="0BCCDEF7" w14:textId="0817359A" w:rsidR="006C7B84" w:rsidRPr="00FB3BA0" w:rsidRDefault="00D97FE7" w:rsidP="00FB3BA0">
      <w:pPr>
        <w:pStyle w:val="Testonotadichiusura"/>
        <w:numPr>
          <w:ilvl w:val="0"/>
          <w:numId w:val="45"/>
        </w:numPr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Fonts w:ascii="Verdana" w:hAnsi="Verdana"/>
          <w:sz w:val="16"/>
          <w:szCs w:val="16"/>
          <w:lang w:val="en-GB"/>
        </w:rPr>
        <w:t xml:space="preserve">In case the mobility combines teaching and training activities, </w:t>
      </w:r>
      <w:r w:rsidRPr="002A2E71">
        <w:rPr>
          <w:rFonts w:ascii="Verdana" w:hAnsi="Verdana"/>
          <w:b/>
          <w:sz w:val="16"/>
          <w:szCs w:val="16"/>
          <w:lang w:val="en-GB"/>
        </w:rPr>
        <w:t>the</w:t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>mobility agreement for teaching</w:t>
      </w:r>
      <w:r w:rsidR="00A61D65" w:rsidRPr="002A2E71">
        <w:rPr>
          <w:rFonts w:ascii="Verdana" w:hAnsi="Verdana"/>
          <w:b/>
          <w:sz w:val="16"/>
          <w:szCs w:val="16"/>
          <w:lang w:val="en-GB"/>
        </w:rPr>
        <w:t xml:space="preserve"> template</w:t>
      </w:r>
      <w:r w:rsidRPr="002A2E71">
        <w:rPr>
          <w:rFonts w:ascii="Verdana" w:hAnsi="Verdana"/>
          <w:sz w:val="16"/>
          <w:szCs w:val="16"/>
          <w:lang w:val="en-GB"/>
        </w:rPr>
        <w:t xml:space="preserve"> should be used and adjusted to fit both activity types</w:t>
      </w:r>
      <w:r w:rsidR="00A61D65"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2">
    <w:p w14:paraId="2A32932D" w14:textId="50168C38" w:rsidR="008F1CA2" w:rsidRPr="008F1CA2" w:rsidRDefault="008F1CA2" w:rsidP="004A4118">
      <w:pPr>
        <w:pStyle w:val="Testonotadichiusura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Rimandonotadichiusura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D460E4">
        <w:rPr>
          <w:rFonts w:ascii="Verdana" w:hAnsi="Verdana"/>
          <w:sz w:val="16"/>
          <w:szCs w:val="16"/>
          <w:lang w:val="en-GB"/>
        </w:rPr>
        <w:t xml:space="preserve">Circulating papers with original signatures is not compulsory. Scanned copies of signatures or </w:t>
      </w:r>
      <w:r w:rsidR="00383F05" w:rsidRPr="00D460E4">
        <w:rPr>
          <w:rFonts w:ascii="Verdana" w:hAnsi="Verdana"/>
          <w:sz w:val="16"/>
          <w:szCs w:val="16"/>
          <w:lang w:val="en-GB"/>
        </w:rPr>
        <w:t xml:space="preserve">electronic </w:t>
      </w:r>
      <w:r w:rsidRPr="00D460E4">
        <w:rPr>
          <w:rFonts w:ascii="Verdana" w:hAnsi="Verdana"/>
          <w:sz w:val="16"/>
          <w:szCs w:val="16"/>
          <w:lang w:val="en-GB"/>
        </w:rPr>
        <w:t xml:space="preserve">signatures may be accepted, </w:t>
      </w:r>
      <w:r w:rsidRPr="00D460E4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383F05" w:rsidRPr="00D460E4">
        <w:rPr>
          <w:rFonts w:ascii="Verdana" w:hAnsi="Verdana" w:cs="Calibri"/>
          <w:sz w:val="16"/>
          <w:szCs w:val="16"/>
          <w:lang w:val="en-GB"/>
        </w:rPr>
        <w:t xml:space="preserve"> of the country of the </w:t>
      </w:r>
      <w:r w:rsidR="00675BDD" w:rsidRPr="00D460E4">
        <w:rPr>
          <w:rFonts w:ascii="Verdana" w:hAnsi="Verdana" w:cs="Calibri"/>
          <w:sz w:val="16"/>
          <w:szCs w:val="16"/>
          <w:lang w:val="en-GB"/>
        </w:rPr>
        <w:t xml:space="preserve">beneficiary </w:t>
      </w:r>
      <w:r w:rsidR="00383F05" w:rsidRPr="00D460E4">
        <w:rPr>
          <w:rFonts w:ascii="Verdana" w:hAnsi="Verdana" w:cs="Calibri"/>
          <w:sz w:val="16"/>
          <w:szCs w:val="16"/>
          <w:lang w:val="en-GB"/>
        </w:rPr>
        <w:t>institution (in the case of mobility with</w:t>
      </w:r>
      <w:r w:rsidR="00EC5ADF" w:rsidRPr="00D460E4">
        <w:rPr>
          <w:rFonts w:ascii="Verdana" w:hAnsi="Verdana" w:cs="Calibri"/>
          <w:sz w:val="16"/>
          <w:szCs w:val="16"/>
          <w:lang w:val="en-GB"/>
        </w:rPr>
        <w:t xml:space="preserve"> third </w:t>
      </w:r>
      <w:proofErr w:type="spellStart"/>
      <w:r w:rsidR="00EC5ADF" w:rsidRPr="00D460E4">
        <w:rPr>
          <w:rFonts w:ascii="Verdana" w:hAnsi="Verdana" w:cs="Calibri"/>
          <w:sz w:val="16"/>
          <w:szCs w:val="16"/>
          <w:lang w:val="en-GB"/>
        </w:rPr>
        <w:t>coutnries</w:t>
      </w:r>
      <w:proofErr w:type="spellEnd"/>
      <w:r w:rsidR="00EC5ADF" w:rsidRPr="00D460E4">
        <w:rPr>
          <w:rFonts w:ascii="Verdana" w:hAnsi="Verdana" w:cs="Calibri"/>
          <w:sz w:val="16"/>
          <w:szCs w:val="16"/>
          <w:lang w:val="en-GB"/>
        </w:rPr>
        <w:t xml:space="preserve"> not associated to the programme</w:t>
      </w:r>
      <w:r w:rsidR="00383F05" w:rsidRPr="00D460E4">
        <w:rPr>
          <w:rFonts w:ascii="Verdana" w:hAnsi="Verdana" w:cs="Calibri"/>
          <w:sz w:val="16"/>
          <w:szCs w:val="16"/>
          <w:lang w:val="en-GB"/>
        </w:rPr>
        <w:t xml:space="preserve">: the national legislation of the </w:t>
      </w:r>
      <w:r w:rsidR="00EC5ADF" w:rsidRPr="00D460E4">
        <w:rPr>
          <w:rFonts w:ascii="Verdana" w:hAnsi="Verdana" w:cs="Calibri"/>
          <w:sz w:val="16"/>
          <w:szCs w:val="16"/>
          <w:lang w:val="en-GB"/>
        </w:rPr>
        <w:t>EU Member State or third country associated to the programme</w:t>
      </w:r>
      <w:r w:rsidR="00383F05" w:rsidRPr="00D460E4">
        <w:rPr>
          <w:rFonts w:ascii="Verdana" w:hAnsi="Verdana" w:cs="Calibri"/>
          <w:sz w:val="16"/>
          <w:szCs w:val="16"/>
          <w:lang w:val="en-GB"/>
        </w:rPr>
        <w:t>)</w:t>
      </w:r>
      <w:r w:rsidRPr="00D460E4">
        <w:rPr>
          <w:rFonts w:ascii="Verdana" w:hAnsi="Verdana" w:cs="Calibri"/>
          <w:sz w:val="16"/>
          <w:szCs w:val="16"/>
          <w:lang w:val="en-GB"/>
        </w:rPr>
        <w:t>.</w:t>
      </w:r>
      <w:r w:rsidR="00BA3C63" w:rsidRPr="00D460E4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BA3C63" w:rsidRPr="00D460E4">
        <w:rPr>
          <w:rFonts w:ascii="Verdana" w:hAnsi="Verdana"/>
          <w:sz w:val="16"/>
          <w:szCs w:val="16"/>
          <w:lang w:val="en-GB"/>
        </w:rPr>
        <w:t>Certificates of attendance can be provided electronically or through any other means accessible to the staff memb</w:t>
      </w:r>
      <w:r w:rsidR="00FF584C" w:rsidRPr="00D460E4">
        <w:rPr>
          <w:rFonts w:ascii="Verdana" w:hAnsi="Verdana"/>
          <w:sz w:val="16"/>
          <w:szCs w:val="16"/>
          <w:lang w:val="en-GB"/>
        </w:rPr>
        <w:t>er and the sending institution.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11598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B0E9E7" w14:textId="20A32D3D" w:rsidR="009F32D0" w:rsidRDefault="009F32D0">
        <w:pPr>
          <w:pStyle w:val="Pidipa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1E8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D72C5C3" w14:textId="10030809" w:rsidR="00506408" w:rsidRPr="007E2F6C" w:rsidRDefault="00F93087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  <w:r>
      <w:rPr>
        <w:noProof/>
        <w:sz w:val="8"/>
        <w:szCs w:val="8"/>
      </w:rPr>
      <w:drawing>
        <wp:inline distT="0" distB="0" distL="0" distR="0" wp14:anchorId="5F57FEEF" wp14:editId="6FB80718">
          <wp:extent cx="5580380" cy="687070"/>
          <wp:effectExtent l="0" t="0" r="1270" b="0"/>
          <wp:docPr id="932691812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32691812" name="Immagine 93269181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80380" cy="6870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72C5C5" w14:textId="77777777" w:rsidR="005655B4" w:rsidRDefault="005655B4">
    <w:pPr>
      <w:pStyle w:val="Pidipagina"/>
    </w:pPr>
  </w:p>
  <w:p w14:paraId="5D72C5C6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BB4717" w14:textId="77777777" w:rsidR="0005156B" w:rsidRDefault="0005156B">
      <w:r>
        <w:separator/>
      </w:r>
    </w:p>
  </w:footnote>
  <w:footnote w:type="continuationSeparator" w:id="0">
    <w:p w14:paraId="1FBFB13C" w14:textId="77777777" w:rsidR="0005156B" w:rsidRDefault="000515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72C5C2" w14:textId="3A632BE4" w:rsidR="00506408" w:rsidRPr="00495B18" w:rsidRDefault="00F93087" w:rsidP="00967BFC">
    <w:pPr>
      <w:pStyle w:val="Intestazione"/>
      <w:tabs>
        <w:tab w:val="clear" w:pos="8306"/>
      </w:tabs>
      <w:spacing w:after="0"/>
      <w:ind w:right="-743"/>
      <w:rPr>
        <w:sz w:val="16"/>
        <w:szCs w:val="16"/>
        <w:lang w:val="en-GB"/>
      </w:rPr>
    </w:pPr>
    <w:r>
      <w:rPr>
        <w:noProof/>
        <w:sz w:val="16"/>
        <w:szCs w:val="16"/>
        <w:lang w:val="en-GB"/>
      </w:rPr>
      <w:drawing>
        <wp:anchor distT="0" distB="0" distL="114300" distR="114300" simplePos="0" relativeHeight="251658240" behindDoc="0" locked="0" layoutInCell="1" allowOverlap="1" wp14:anchorId="2BC736B0" wp14:editId="1D1FEEF0">
          <wp:simplePos x="0" y="0"/>
          <wp:positionH relativeFrom="column">
            <wp:posOffset>-3810</wp:posOffset>
          </wp:positionH>
          <wp:positionV relativeFrom="paragraph">
            <wp:posOffset>-567690</wp:posOffset>
          </wp:positionV>
          <wp:extent cx="5580380" cy="560070"/>
          <wp:effectExtent l="0" t="0" r="1270" b="0"/>
          <wp:wrapNone/>
          <wp:docPr id="1799008135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9008135" name="Immagin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80380" cy="5600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72C5C4" w14:textId="77777777" w:rsidR="00506408" w:rsidRPr="00865FC1" w:rsidRDefault="00506408" w:rsidP="00E01AAA">
    <w:pPr>
      <w:pStyle w:val="Intestazione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Numeroelenco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Puntoelenco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Numeroelenco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59848D82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79A746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F41F2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E4886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5F860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7E1C4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CE5C4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D3428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E9D9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Titolo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Titolo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Titolo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Titolo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Numeroelenco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 w15:restartNumberingAfterBreak="0">
    <w:nsid w:val="2CAB4527"/>
    <w:multiLevelType w:val="multilevel"/>
    <w:tmpl w:val="26C24C12"/>
    <w:lvl w:ilvl="0">
      <w:start w:val="1"/>
      <w:numFmt w:val="decimal"/>
      <w:pStyle w:val="Numeroelenco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3AFB6DC8"/>
    <w:multiLevelType w:val="singleLevel"/>
    <w:tmpl w:val="D97CFDF8"/>
    <w:lvl w:ilvl="0">
      <w:start w:val="1"/>
      <w:numFmt w:val="bullet"/>
      <w:pStyle w:val="Puntoelenco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 w15:restartNumberingAfterBreak="0">
    <w:nsid w:val="3CF00E18"/>
    <w:multiLevelType w:val="singleLevel"/>
    <w:tmpl w:val="4E1A982C"/>
    <w:lvl w:ilvl="0">
      <w:start w:val="1"/>
      <w:numFmt w:val="bullet"/>
      <w:pStyle w:val="Puntoelenco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41AF1523"/>
    <w:multiLevelType w:val="hybridMultilevel"/>
    <w:tmpl w:val="38103490"/>
    <w:lvl w:ilvl="0" w:tplc="931038C8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F421C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9889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A4B3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25D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8625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B49E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EA9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0A21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EA5981"/>
    <w:multiLevelType w:val="hybridMultilevel"/>
    <w:tmpl w:val="D38E81CC"/>
    <w:lvl w:ilvl="0" w:tplc="B5CE379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88602C4A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8FF8B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16F8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60B1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20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EB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F8C2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68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 w15:restartNumberingAfterBreak="0">
    <w:nsid w:val="620F2440"/>
    <w:multiLevelType w:val="singleLevel"/>
    <w:tmpl w:val="6860A420"/>
    <w:lvl w:ilvl="0">
      <w:start w:val="1"/>
      <w:numFmt w:val="bullet"/>
      <w:pStyle w:val="Puntoelenco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 w15:restartNumberingAfterBreak="0">
    <w:nsid w:val="6DF118C0"/>
    <w:multiLevelType w:val="singleLevel"/>
    <w:tmpl w:val="B90C8B88"/>
    <w:lvl w:ilvl="0">
      <w:start w:val="1"/>
      <w:numFmt w:val="bullet"/>
      <w:pStyle w:val="Puntoelenco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722304D7"/>
    <w:multiLevelType w:val="multilevel"/>
    <w:tmpl w:val="9DE2758E"/>
    <w:lvl w:ilvl="0">
      <w:start w:val="1"/>
      <w:numFmt w:val="decimal"/>
      <w:pStyle w:val="Numeroelenco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946B17"/>
    <w:multiLevelType w:val="hybridMultilevel"/>
    <w:tmpl w:val="20D875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0985084">
    <w:abstractNumId w:val="1"/>
  </w:num>
  <w:num w:numId="2" w16cid:durableId="593628900">
    <w:abstractNumId w:val="0"/>
  </w:num>
  <w:num w:numId="3" w16cid:durableId="2068646157">
    <w:abstractNumId w:val="18"/>
  </w:num>
  <w:num w:numId="4" w16cid:durableId="946158337">
    <w:abstractNumId w:val="27"/>
  </w:num>
  <w:num w:numId="5" w16cid:durableId="1324629158">
    <w:abstractNumId w:val="20"/>
  </w:num>
  <w:num w:numId="6" w16cid:durableId="1800686841">
    <w:abstractNumId w:val="26"/>
  </w:num>
  <w:num w:numId="7" w16cid:durableId="1415974505">
    <w:abstractNumId w:val="41"/>
  </w:num>
  <w:num w:numId="8" w16cid:durableId="1036349835">
    <w:abstractNumId w:val="42"/>
  </w:num>
  <w:num w:numId="9" w16cid:durableId="336621783">
    <w:abstractNumId w:val="24"/>
  </w:num>
  <w:num w:numId="10" w16cid:durableId="1432438053">
    <w:abstractNumId w:val="40"/>
  </w:num>
  <w:num w:numId="11" w16cid:durableId="1932932863">
    <w:abstractNumId w:val="38"/>
  </w:num>
  <w:num w:numId="12" w16cid:durableId="1024747650">
    <w:abstractNumId w:val="30"/>
  </w:num>
  <w:num w:numId="13" w16cid:durableId="1382435075">
    <w:abstractNumId w:val="36"/>
  </w:num>
  <w:num w:numId="14" w16cid:durableId="1573463000">
    <w:abstractNumId w:val="19"/>
  </w:num>
  <w:num w:numId="15" w16cid:durableId="1815680482">
    <w:abstractNumId w:val="25"/>
  </w:num>
  <w:num w:numId="16" w16cid:durableId="453326951">
    <w:abstractNumId w:val="15"/>
  </w:num>
  <w:num w:numId="17" w16cid:durableId="1811363353">
    <w:abstractNumId w:val="21"/>
  </w:num>
  <w:num w:numId="18" w16cid:durableId="127162808">
    <w:abstractNumId w:val="43"/>
  </w:num>
  <w:num w:numId="19" w16cid:durableId="1596093924">
    <w:abstractNumId w:val="32"/>
  </w:num>
  <w:num w:numId="20" w16cid:durableId="82343212">
    <w:abstractNumId w:val="17"/>
  </w:num>
  <w:num w:numId="21" w16cid:durableId="213204049">
    <w:abstractNumId w:val="28"/>
  </w:num>
  <w:num w:numId="22" w16cid:durableId="1613318475">
    <w:abstractNumId w:val="29"/>
  </w:num>
  <w:num w:numId="23" w16cid:durableId="1754203150">
    <w:abstractNumId w:val="31"/>
  </w:num>
  <w:num w:numId="24" w16cid:durableId="3434187">
    <w:abstractNumId w:val="4"/>
  </w:num>
  <w:num w:numId="25" w16cid:durableId="411664293">
    <w:abstractNumId w:val="7"/>
  </w:num>
  <w:num w:numId="26" w16cid:durableId="734475827">
    <w:abstractNumId w:val="34"/>
  </w:num>
  <w:num w:numId="27" w16cid:durableId="833960970">
    <w:abstractNumId w:val="16"/>
  </w:num>
  <w:num w:numId="28" w16cid:durableId="1609124152">
    <w:abstractNumId w:val="10"/>
  </w:num>
  <w:num w:numId="29" w16cid:durableId="1590231626">
    <w:abstractNumId w:val="37"/>
  </w:num>
  <w:num w:numId="30" w16cid:durableId="1421101195">
    <w:abstractNumId w:val="33"/>
  </w:num>
  <w:num w:numId="31" w16cid:durableId="1743022531">
    <w:abstractNumId w:val="23"/>
  </w:num>
  <w:num w:numId="32" w16cid:durableId="222722452">
    <w:abstractNumId w:val="12"/>
  </w:num>
  <w:num w:numId="33" w16cid:durableId="195242584">
    <w:abstractNumId w:val="35"/>
  </w:num>
  <w:num w:numId="34" w16cid:durableId="903830296">
    <w:abstractNumId w:val="13"/>
  </w:num>
  <w:num w:numId="35" w16cid:durableId="999575308">
    <w:abstractNumId w:val="14"/>
  </w:num>
  <w:num w:numId="36" w16cid:durableId="73864610">
    <w:abstractNumId w:val="11"/>
  </w:num>
  <w:num w:numId="37" w16cid:durableId="152188590">
    <w:abstractNumId w:val="9"/>
  </w:num>
  <w:num w:numId="38" w16cid:durableId="565456456">
    <w:abstractNumId w:val="35"/>
  </w:num>
  <w:num w:numId="39" w16cid:durableId="2087023096">
    <w:abstractNumId w:val="44"/>
  </w:num>
  <w:num w:numId="40" w16cid:durableId="113922711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909972132">
    <w:abstractNumId w:val="3"/>
  </w:num>
  <w:num w:numId="42" w16cid:durableId="209304714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419180505">
    <w:abstractNumId w:val="18"/>
  </w:num>
  <w:num w:numId="44" w16cid:durableId="1576357530">
    <w:abstractNumId w:val="18"/>
  </w:num>
  <w:num w:numId="45" w16cid:durableId="1493638630">
    <w:abstractNumId w:val="45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Grigliatabella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156B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297"/>
    <w:rsid w:val="000A1BDD"/>
    <w:rsid w:val="000A256B"/>
    <w:rsid w:val="000A5297"/>
    <w:rsid w:val="000A5458"/>
    <w:rsid w:val="000A5496"/>
    <w:rsid w:val="000A61A4"/>
    <w:rsid w:val="000A6B78"/>
    <w:rsid w:val="000B0EBD"/>
    <w:rsid w:val="000B11B2"/>
    <w:rsid w:val="000B405E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DA8"/>
    <w:rsid w:val="00107DCC"/>
    <w:rsid w:val="00110C6C"/>
    <w:rsid w:val="001112CC"/>
    <w:rsid w:val="00111C6D"/>
    <w:rsid w:val="001156CD"/>
    <w:rsid w:val="001166B5"/>
    <w:rsid w:val="0011681E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507B9"/>
    <w:rsid w:val="00151D39"/>
    <w:rsid w:val="0015235B"/>
    <w:rsid w:val="0015351B"/>
    <w:rsid w:val="00154218"/>
    <w:rsid w:val="0015507D"/>
    <w:rsid w:val="0015521A"/>
    <w:rsid w:val="00155F8B"/>
    <w:rsid w:val="00157579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F87"/>
    <w:rsid w:val="001A5D45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2FC0"/>
    <w:rsid w:val="001F4CB2"/>
    <w:rsid w:val="001F59C5"/>
    <w:rsid w:val="001F6040"/>
    <w:rsid w:val="001F6A51"/>
    <w:rsid w:val="001F7077"/>
    <w:rsid w:val="00200B0B"/>
    <w:rsid w:val="00204A7A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D7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2E71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C6870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8B5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00FF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AFB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70AE6"/>
    <w:rsid w:val="0037192C"/>
    <w:rsid w:val="00371C48"/>
    <w:rsid w:val="003752F8"/>
    <w:rsid w:val="00376395"/>
    <w:rsid w:val="003764D3"/>
    <w:rsid w:val="00376BFB"/>
    <w:rsid w:val="00377526"/>
    <w:rsid w:val="003775BC"/>
    <w:rsid w:val="00380180"/>
    <w:rsid w:val="00380FDD"/>
    <w:rsid w:val="003824D5"/>
    <w:rsid w:val="003831A3"/>
    <w:rsid w:val="00383F05"/>
    <w:rsid w:val="00385900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5580"/>
    <w:rsid w:val="003B6B9F"/>
    <w:rsid w:val="003B6EAA"/>
    <w:rsid w:val="003C0BCA"/>
    <w:rsid w:val="003C1440"/>
    <w:rsid w:val="003C2D83"/>
    <w:rsid w:val="003C4371"/>
    <w:rsid w:val="003C496C"/>
    <w:rsid w:val="003C59B7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04952"/>
    <w:rsid w:val="004113AE"/>
    <w:rsid w:val="00411576"/>
    <w:rsid w:val="00413837"/>
    <w:rsid w:val="00415654"/>
    <w:rsid w:val="00420001"/>
    <w:rsid w:val="004202FC"/>
    <w:rsid w:val="00422BC5"/>
    <w:rsid w:val="00425346"/>
    <w:rsid w:val="00425C86"/>
    <w:rsid w:val="004268DD"/>
    <w:rsid w:val="004311BA"/>
    <w:rsid w:val="004328AD"/>
    <w:rsid w:val="00432E7C"/>
    <w:rsid w:val="00432E9A"/>
    <w:rsid w:val="0043485D"/>
    <w:rsid w:val="00435221"/>
    <w:rsid w:val="004354F1"/>
    <w:rsid w:val="004358D6"/>
    <w:rsid w:val="00436417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2A4F"/>
    <w:rsid w:val="00482C8F"/>
    <w:rsid w:val="0048489E"/>
    <w:rsid w:val="00490C9A"/>
    <w:rsid w:val="00490CA2"/>
    <w:rsid w:val="004943F7"/>
    <w:rsid w:val="00495B18"/>
    <w:rsid w:val="004969F1"/>
    <w:rsid w:val="004A19CA"/>
    <w:rsid w:val="004A4118"/>
    <w:rsid w:val="004A4C16"/>
    <w:rsid w:val="004A6099"/>
    <w:rsid w:val="004A63E4"/>
    <w:rsid w:val="004A7277"/>
    <w:rsid w:val="004B1706"/>
    <w:rsid w:val="004B1B01"/>
    <w:rsid w:val="004B4C99"/>
    <w:rsid w:val="004B4D19"/>
    <w:rsid w:val="004B507C"/>
    <w:rsid w:val="004B6F5F"/>
    <w:rsid w:val="004C3561"/>
    <w:rsid w:val="004C69D4"/>
    <w:rsid w:val="004C6DC4"/>
    <w:rsid w:val="004C7388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30C8"/>
    <w:rsid w:val="004E4820"/>
    <w:rsid w:val="004E5358"/>
    <w:rsid w:val="004E5A42"/>
    <w:rsid w:val="004E6C5A"/>
    <w:rsid w:val="004E770A"/>
    <w:rsid w:val="004F2CA0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6FE9"/>
    <w:rsid w:val="00527369"/>
    <w:rsid w:val="00535080"/>
    <w:rsid w:val="005354D8"/>
    <w:rsid w:val="00535659"/>
    <w:rsid w:val="00536EE5"/>
    <w:rsid w:val="005377CB"/>
    <w:rsid w:val="00537BF5"/>
    <w:rsid w:val="005401BD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AE5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1E8B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4677"/>
    <w:rsid w:val="00655CF2"/>
    <w:rsid w:val="00656432"/>
    <w:rsid w:val="00657CE7"/>
    <w:rsid w:val="00660DEA"/>
    <w:rsid w:val="00660EDB"/>
    <w:rsid w:val="00660F1F"/>
    <w:rsid w:val="00661CA7"/>
    <w:rsid w:val="00662AD4"/>
    <w:rsid w:val="00662F98"/>
    <w:rsid w:val="006643F2"/>
    <w:rsid w:val="00667705"/>
    <w:rsid w:val="006677CA"/>
    <w:rsid w:val="00675BDD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2165"/>
    <w:rsid w:val="006B22AA"/>
    <w:rsid w:val="006B304B"/>
    <w:rsid w:val="006B39E9"/>
    <w:rsid w:val="006B63AE"/>
    <w:rsid w:val="006B656E"/>
    <w:rsid w:val="006C028D"/>
    <w:rsid w:val="006C040A"/>
    <w:rsid w:val="006C0A02"/>
    <w:rsid w:val="006C1F62"/>
    <w:rsid w:val="006C41A1"/>
    <w:rsid w:val="006C500C"/>
    <w:rsid w:val="006C5B58"/>
    <w:rsid w:val="006C6516"/>
    <w:rsid w:val="006C72BD"/>
    <w:rsid w:val="006C753A"/>
    <w:rsid w:val="006C7B84"/>
    <w:rsid w:val="006D0382"/>
    <w:rsid w:val="006D05AA"/>
    <w:rsid w:val="006D13C5"/>
    <w:rsid w:val="006D43BE"/>
    <w:rsid w:val="006D540A"/>
    <w:rsid w:val="006D578F"/>
    <w:rsid w:val="006D60EC"/>
    <w:rsid w:val="006D6BE1"/>
    <w:rsid w:val="006D6D8F"/>
    <w:rsid w:val="006D7785"/>
    <w:rsid w:val="006D79B4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6F7D01"/>
    <w:rsid w:val="0070242A"/>
    <w:rsid w:val="007064C9"/>
    <w:rsid w:val="00711FB9"/>
    <w:rsid w:val="0071242D"/>
    <w:rsid w:val="007127CF"/>
    <w:rsid w:val="00713494"/>
    <w:rsid w:val="00716A65"/>
    <w:rsid w:val="00717CFD"/>
    <w:rsid w:val="00723EAA"/>
    <w:rsid w:val="00726B8F"/>
    <w:rsid w:val="00727BA7"/>
    <w:rsid w:val="007306FD"/>
    <w:rsid w:val="00730DBC"/>
    <w:rsid w:val="0073119D"/>
    <w:rsid w:val="0073286B"/>
    <w:rsid w:val="00732B5C"/>
    <w:rsid w:val="00733844"/>
    <w:rsid w:val="007351DE"/>
    <w:rsid w:val="007354C7"/>
    <w:rsid w:val="00735F3D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1A1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5D32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087"/>
    <w:rsid w:val="00865BF3"/>
    <w:rsid w:val="00865D30"/>
    <w:rsid w:val="00865FC1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7CE1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1B7F"/>
    <w:rsid w:val="008B5B2A"/>
    <w:rsid w:val="008B6FA5"/>
    <w:rsid w:val="008B75A2"/>
    <w:rsid w:val="008B7ABA"/>
    <w:rsid w:val="008C2716"/>
    <w:rsid w:val="008C6905"/>
    <w:rsid w:val="008D39EF"/>
    <w:rsid w:val="008D4337"/>
    <w:rsid w:val="008E0763"/>
    <w:rsid w:val="008E432F"/>
    <w:rsid w:val="008F1CA2"/>
    <w:rsid w:val="008F2AC6"/>
    <w:rsid w:val="008F4E9D"/>
    <w:rsid w:val="008F5B44"/>
    <w:rsid w:val="008F5CB4"/>
    <w:rsid w:val="008F5E15"/>
    <w:rsid w:val="008F6473"/>
    <w:rsid w:val="008F67B7"/>
    <w:rsid w:val="008F739E"/>
    <w:rsid w:val="00900A82"/>
    <w:rsid w:val="00900C5A"/>
    <w:rsid w:val="00901387"/>
    <w:rsid w:val="00902B1C"/>
    <w:rsid w:val="00907137"/>
    <w:rsid w:val="009079A9"/>
    <w:rsid w:val="00907AAC"/>
    <w:rsid w:val="009105FA"/>
    <w:rsid w:val="00910BEB"/>
    <w:rsid w:val="009114C3"/>
    <w:rsid w:val="00913949"/>
    <w:rsid w:val="00914158"/>
    <w:rsid w:val="00915045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035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578BC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AC6"/>
    <w:rsid w:val="009D56E5"/>
    <w:rsid w:val="009E1C65"/>
    <w:rsid w:val="009E1DBD"/>
    <w:rsid w:val="009E7184"/>
    <w:rsid w:val="009E7D00"/>
    <w:rsid w:val="009F2721"/>
    <w:rsid w:val="009F32D0"/>
    <w:rsid w:val="009F5546"/>
    <w:rsid w:val="009F5DF6"/>
    <w:rsid w:val="009F6B7E"/>
    <w:rsid w:val="00A014BD"/>
    <w:rsid w:val="00A01F2D"/>
    <w:rsid w:val="00A02E7C"/>
    <w:rsid w:val="00A0401F"/>
    <w:rsid w:val="00A05452"/>
    <w:rsid w:val="00A05C55"/>
    <w:rsid w:val="00A06088"/>
    <w:rsid w:val="00A070AF"/>
    <w:rsid w:val="00A072EE"/>
    <w:rsid w:val="00A07EA6"/>
    <w:rsid w:val="00A10C2F"/>
    <w:rsid w:val="00A12886"/>
    <w:rsid w:val="00A128FE"/>
    <w:rsid w:val="00A12DE3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1D65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3694"/>
    <w:rsid w:val="00AD394A"/>
    <w:rsid w:val="00AD4D4B"/>
    <w:rsid w:val="00AD4D51"/>
    <w:rsid w:val="00AD52B7"/>
    <w:rsid w:val="00AD66BB"/>
    <w:rsid w:val="00AD6B78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3101"/>
    <w:rsid w:val="00B036A7"/>
    <w:rsid w:val="00B0513D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111"/>
    <w:rsid w:val="00B6179F"/>
    <w:rsid w:val="00B6334B"/>
    <w:rsid w:val="00B63ACD"/>
    <w:rsid w:val="00B65C9E"/>
    <w:rsid w:val="00B66239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A0417"/>
    <w:rsid w:val="00BA290F"/>
    <w:rsid w:val="00BA369B"/>
    <w:rsid w:val="00BA3B51"/>
    <w:rsid w:val="00BA3C63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2D2D"/>
    <w:rsid w:val="00BC4168"/>
    <w:rsid w:val="00BC4BA5"/>
    <w:rsid w:val="00BC5DA5"/>
    <w:rsid w:val="00BC6758"/>
    <w:rsid w:val="00BC6DB2"/>
    <w:rsid w:val="00BC75A7"/>
    <w:rsid w:val="00BC7A89"/>
    <w:rsid w:val="00BD0C31"/>
    <w:rsid w:val="00BD1E9B"/>
    <w:rsid w:val="00BD2949"/>
    <w:rsid w:val="00BD3595"/>
    <w:rsid w:val="00BD57BB"/>
    <w:rsid w:val="00BD57C7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A93"/>
    <w:rsid w:val="00C70E42"/>
    <w:rsid w:val="00C70EF8"/>
    <w:rsid w:val="00C71077"/>
    <w:rsid w:val="00C718BD"/>
    <w:rsid w:val="00C71B12"/>
    <w:rsid w:val="00C71E2F"/>
    <w:rsid w:val="00C71F6F"/>
    <w:rsid w:val="00C80044"/>
    <w:rsid w:val="00C807EB"/>
    <w:rsid w:val="00C81F73"/>
    <w:rsid w:val="00C8235A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C707F"/>
    <w:rsid w:val="00CD08CF"/>
    <w:rsid w:val="00CD5C17"/>
    <w:rsid w:val="00CD5E32"/>
    <w:rsid w:val="00CE1808"/>
    <w:rsid w:val="00CE19DE"/>
    <w:rsid w:val="00CE38B2"/>
    <w:rsid w:val="00CE3E92"/>
    <w:rsid w:val="00CF03AD"/>
    <w:rsid w:val="00CF11FF"/>
    <w:rsid w:val="00CF1237"/>
    <w:rsid w:val="00CF2430"/>
    <w:rsid w:val="00CF3C00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395"/>
    <w:rsid w:val="00D21AA8"/>
    <w:rsid w:val="00D22282"/>
    <w:rsid w:val="00D25401"/>
    <w:rsid w:val="00D25B2F"/>
    <w:rsid w:val="00D26745"/>
    <w:rsid w:val="00D302B8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60E4"/>
    <w:rsid w:val="00D473F5"/>
    <w:rsid w:val="00D4777F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09CA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97FE7"/>
    <w:rsid w:val="00DA1A7A"/>
    <w:rsid w:val="00DA27B6"/>
    <w:rsid w:val="00DA2E6F"/>
    <w:rsid w:val="00DA5ED4"/>
    <w:rsid w:val="00DA6822"/>
    <w:rsid w:val="00DA7700"/>
    <w:rsid w:val="00DB1A4F"/>
    <w:rsid w:val="00DB1E24"/>
    <w:rsid w:val="00DB348C"/>
    <w:rsid w:val="00DB6549"/>
    <w:rsid w:val="00DB6BEF"/>
    <w:rsid w:val="00DB714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392"/>
    <w:rsid w:val="00DC6AE3"/>
    <w:rsid w:val="00DC7E9F"/>
    <w:rsid w:val="00DC7FBF"/>
    <w:rsid w:val="00DD04F9"/>
    <w:rsid w:val="00DD16FB"/>
    <w:rsid w:val="00DD18A9"/>
    <w:rsid w:val="00DD1E40"/>
    <w:rsid w:val="00DD3172"/>
    <w:rsid w:val="00DD35B7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199B"/>
    <w:rsid w:val="00E222B9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52A1D"/>
    <w:rsid w:val="00E537B2"/>
    <w:rsid w:val="00E552DA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4BBA"/>
    <w:rsid w:val="00E8595A"/>
    <w:rsid w:val="00E87D46"/>
    <w:rsid w:val="00E90321"/>
    <w:rsid w:val="00E90DFF"/>
    <w:rsid w:val="00E915B6"/>
    <w:rsid w:val="00E92B4C"/>
    <w:rsid w:val="00E96246"/>
    <w:rsid w:val="00E972DD"/>
    <w:rsid w:val="00EA03DD"/>
    <w:rsid w:val="00EA075B"/>
    <w:rsid w:val="00EA090D"/>
    <w:rsid w:val="00EA1F01"/>
    <w:rsid w:val="00EA286D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5ADF"/>
    <w:rsid w:val="00EC6FAA"/>
    <w:rsid w:val="00EC739B"/>
    <w:rsid w:val="00ED067D"/>
    <w:rsid w:val="00ED2053"/>
    <w:rsid w:val="00ED24AE"/>
    <w:rsid w:val="00ED60D4"/>
    <w:rsid w:val="00ED6EFD"/>
    <w:rsid w:val="00ED7B8D"/>
    <w:rsid w:val="00ED7DB2"/>
    <w:rsid w:val="00ED7DE3"/>
    <w:rsid w:val="00ED7E75"/>
    <w:rsid w:val="00ED7ED5"/>
    <w:rsid w:val="00EE0C35"/>
    <w:rsid w:val="00EE0D0E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27BF1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0D9"/>
    <w:rsid w:val="00F55526"/>
    <w:rsid w:val="00F56B51"/>
    <w:rsid w:val="00F62D7B"/>
    <w:rsid w:val="00F62DB2"/>
    <w:rsid w:val="00F644F5"/>
    <w:rsid w:val="00F6613D"/>
    <w:rsid w:val="00F66C29"/>
    <w:rsid w:val="00F66FA2"/>
    <w:rsid w:val="00F67E14"/>
    <w:rsid w:val="00F70505"/>
    <w:rsid w:val="00F70FCA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6698"/>
    <w:rsid w:val="00F86700"/>
    <w:rsid w:val="00F87443"/>
    <w:rsid w:val="00F8782D"/>
    <w:rsid w:val="00F90ED7"/>
    <w:rsid w:val="00F92460"/>
    <w:rsid w:val="00F929C1"/>
    <w:rsid w:val="00F93087"/>
    <w:rsid w:val="00F97CFF"/>
    <w:rsid w:val="00FA1EB3"/>
    <w:rsid w:val="00FA5173"/>
    <w:rsid w:val="00FA7449"/>
    <w:rsid w:val="00FB0346"/>
    <w:rsid w:val="00FB3BA0"/>
    <w:rsid w:val="00FB4C49"/>
    <w:rsid w:val="00FB790A"/>
    <w:rsid w:val="00FC00EA"/>
    <w:rsid w:val="00FC69B2"/>
    <w:rsid w:val="00FC78C2"/>
    <w:rsid w:val="00FD14AF"/>
    <w:rsid w:val="00FD5D67"/>
    <w:rsid w:val="00FD6590"/>
    <w:rsid w:val="00FD7C1A"/>
    <w:rsid w:val="00FE0779"/>
    <w:rsid w:val="00FE0FB6"/>
    <w:rsid w:val="00FE25ED"/>
    <w:rsid w:val="00FE262D"/>
    <w:rsid w:val="00FE3343"/>
    <w:rsid w:val="00FF0871"/>
    <w:rsid w:val="00FF0F95"/>
    <w:rsid w:val="00FF3118"/>
    <w:rsid w:val="00FF3598"/>
    <w:rsid w:val="00FF584C"/>
    <w:rsid w:val="00FF5D8C"/>
    <w:rsid w:val="00FF62A2"/>
    <w:rsid w:val="00FF6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D72C545"/>
  <w15:docId w15:val="{A28D27E7-02FF-4C80-B408-99EE1B134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Titolo1">
    <w:name w:val="heading 1"/>
    <w:basedOn w:val="Normale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Titolo2">
    <w:name w:val="heading 2"/>
    <w:basedOn w:val="Normale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Titolo3">
    <w:name w:val="heading 3"/>
    <w:basedOn w:val="Normale"/>
    <w:next w:val="Text3"/>
    <w:link w:val="Titolo3Carattere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Titolo4">
    <w:name w:val="heading 4"/>
    <w:basedOn w:val="Normale"/>
    <w:next w:val="Text4"/>
    <w:qFormat/>
    <w:pPr>
      <w:keepNext/>
      <w:numPr>
        <w:ilvl w:val="3"/>
        <w:numId w:val="3"/>
      </w:numPr>
      <w:outlineLvl w:val="3"/>
    </w:pPr>
  </w:style>
  <w:style w:type="paragraph" w:styleId="Titolo5">
    <w:name w:val="heading 5"/>
    <w:basedOn w:val="Normale"/>
    <w:next w:val="Normale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Titolo6">
    <w:name w:val="heading 6"/>
    <w:basedOn w:val="Normale"/>
    <w:next w:val="Normale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Titolo7">
    <w:name w:val="heading 7"/>
    <w:basedOn w:val="Normale"/>
    <w:next w:val="Normale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Titolo8">
    <w:name w:val="heading 8"/>
    <w:basedOn w:val="Normale"/>
    <w:next w:val="Normale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Titolo9">
    <w:name w:val="heading 9"/>
    <w:basedOn w:val="Normale"/>
    <w:next w:val="Normale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ext1">
    <w:name w:val="Text 1"/>
    <w:basedOn w:val="Normale"/>
    <w:pPr>
      <w:ind w:left="482"/>
    </w:pPr>
  </w:style>
  <w:style w:type="paragraph" w:customStyle="1" w:styleId="Text2">
    <w:name w:val="Text 2"/>
    <w:basedOn w:val="Normale"/>
    <w:pPr>
      <w:tabs>
        <w:tab w:val="left" w:pos="2302"/>
      </w:tabs>
      <w:ind w:left="1202"/>
    </w:pPr>
  </w:style>
  <w:style w:type="paragraph" w:customStyle="1" w:styleId="Text3">
    <w:name w:val="Text 3"/>
    <w:basedOn w:val="Normale"/>
    <w:pPr>
      <w:tabs>
        <w:tab w:val="left" w:pos="2302"/>
      </w:tabs>
      <w:ind w:left="1202"/>
    </w:pPr>
  </w:style>
  <w:style w:type="paragraph" w:customStyle="1" w:styleId="Text4">
    <w:name w:val="Text 4"/>
    <w:basedOn w:val="Normale"/>
    <w:pPr>
      <w:tabs>
        <w:tab w:val="left" w:pos="2302"/>
      </w:tabs>
      <w:ind w:left="1202"/>
    </w:pPr>
  </w:style>
  <w:style w:type="paragraph" w:customStyle="1" w:styleId="Address">
    <w:name w:val="Address"/>
    <w:basedOn w:val="Normale"/>
    <w:pPr>
      <w:spacing w:after="0"/>
      <w:jc w:val="left"/>
    </w:pPr>
  </w:style>
  <w:style w:type="paragraph" w:customStyle="1" w:styleId="AddressTL">
    <w:name w:val="AddressTL"/>
    <w:basedOn w:val="Normale"/>
    <w:next w:val="Normale"/>
    <w:pPr>
      <w:spacing w:after="720"/>
      <w:jc w:val="left"/>
    </w:pPr>
  </w:style>
  <w:style w:type="paragraph" w:customStyle="1" w:styleId="AddressTR">
    <w:name w:val="AddressTR"/>
    <w:basedOn w:val="Normale"/>
    <w:next w:val="Normale"/>
    <w:pPr>
      <w:spacing w:after="720"/>
      <w:ind w:left="5103"/>
      <w:jc w:val="left"/>
    </w:pPr>
  </w:style>
  <w:style w:type="paragraph" w:styleId="Testodelblocco">
    <w:name w:val="Block Text"/>
    <w:basedOn w:val="Normale"/>
    <w:pPr>
      <w:spacing w:after="120"/>
      <w:ind w:left="1440" w:right="1440"/>
    </w:pPr>
  </w:style>
  <w:style w:type="paragraph" w:styleId="Corpotesto">
    <w:name w:val="Body Text"/>
    <w:basedOn w:val="Normale"/>
    <w:pPr>
      <w:spacing w:after="120"/>
    </w:pPr>
  </w:style>
  <w:style w:type="paragraph" w:styleId="Corpodeltesto2">
    <w:name w:val="Body Text 2"/>
    <w:basedOn w:val="Normale"/>
    <w:pPr>
      <w:spacing w:after="120" w:line="480" w:lineRule="auto"/>
    </w:pPr>
  </w:style>
  <w:style w:type="paragraph" w:styleId="Corpodeltesto3">
    <w:name w:val="Body Text 3"/>
    <w:basedOn w:val="Normale"/>
    <w:pPr>
      <w:spacing w:after="120"/>
    </w:pPr>
    <w:rPr>
      <w:sz w:val="16"/>
    </w:rPr>
  </w:style>
  <w:style w:type="paragraph" w:styleId="Primorientrocorpodeltesto">
    <w:name w:val="Body Text First Indent"/>
    <w:basedOn w:val="Corpotesto"/>
    <w:pPr>
      <w:ind w:firstLine="210"/>
    </w:pPr>
  </w:style>
  <w:style w:type="paragraph" w:styleId="Rientrocorpodeltesto">
    <w:name w:val="Body Text Indent"/>
    <w:basedOn w:val="Normale"/>
    <w:pPr>
      <w:spacing w:after="120"/>
      <w:ind w:left="283"/>
    </w:pPr>
  </w:style>
  <w:style w:type="paragraph" w:styleId="Primorientrocorpodeltesto2">
    <w:name w:val="Body Text First Indent 2"/>
    <w:basedOn w:val="Rientrocorpodeltesto"/>
    <w:pPr>
      <w:ind w:firstLine="210"/>
    </w:pPr>
  </w:style>
  <w:style w:type="paragraph" w:styleId="Rientrocorpodeltesto2">
    <w:name w:val="Body Text Indent 2"/>
    <w:basedOn w:val="Normale"/>
    <w:pPr>
      <w:spacing w:after="120" w:line="480" w:lineRule="auto"/>
      <w:ind w:left="283"/>
    </w:pPr>
  </w:style>
  <w:style w:type="paragraph" w:styleId="Rientrocorpodeltesto3">
    <w:name w:val="Body Text Indent 3"/>
    <w:basedOn w:val="Normale"/>
    <w:pPr>
      <w:spacing w:after="120"/>
      <w:ind w:left="283"/>
    </w:pPr>
    <w:rPr>
      <w:sz w:val="16"/>
    </w:rPr>
  </w:style>
  <w:style w:type="paragraph" w:styleId="Didascalia">
    <w:name w:val="caption"/>
    <w:basedOn w:val="Normale"/>
    <w:next w:val="Normale"/>
    <w:pPr>
      <w:spacing w:before="120" w:after="120"/>
    </w:pPr>
    <w:rPr>
      <w:b/>
    </w:rPr>
  </w:style>
  <w:style w:type="paragraph" w:customStyle="1" w:styleId="ChapterTitle">
    <w:name w:val="ChapterTitle"/>
    <w:basedOn w:val="Normale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e"/>
    <w:next w:val="Titolo1"/>
    <w:pPr>
      <w:keepNext/>
      <w:spacing w:after="480"/>
      <w:jc w:val="center"/>
    </w:pPr>
    <w:rPr>
      <w:b/>
      <w:smallCaps/>
      <w:sz w:val="28"/>
    </w:rPr>
  </w:style>
  <w:style w:type="paragraph" w:styleId="Formuladichiusura">
    <w:name w:val="Closing"/>
    <w:basedOn w:val="Normale"/>
    <w:pPr>
      <w:ind w:left="4252"/>
    </w:pPr>
  </w:style>
  <w:style w:type="paragraph" w:styleId="Testocommento">
    <w:name w:val="annotation text"/>
    <w:basedOn w:val="Normale"/>
    <w:link w:val="TestocommentoCarattere"/>
    <w:rPr>
      <w:sz w:val="20"/>
    </w:rPr>
  </w:style>
  <w:style w:type="paragraph" w:styleId="Data">
    <w:name w:val="Date"/>
    <w:basedOn w:val="Normale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e"/>
    <w:next w:val="AddressTR"/>
    <w:pPr>
      <w:ind w:left="5103"/>
      <w:jc w:val="left"/>
    </w:pPr>
    <w:rPr>
      <w:sz w:val="20"/>
    </w:rPr>
  </w:style>
  <w:style w:type="paragraph" w:styleId="Mappadocumento">
    <w:name w:val="Document Map"/>
    <w:basedOn w:val="Normale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e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e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stonotadichiusura">
    <w:name w:val="endnote text"/>
    <w:basedOn w:val="Normale"/>
    <w:link w:val="TestonotadichiusuraCarattere"/>
    <w:semiHidden/>
    <w:rPr>
      <w:sz w:val="20"/>
    </w:rPr>
  </w:style>
  <w:style w:type="paragraph" w:styleId="Indirizzodestinatario">
    <w:name w:val="envelope address"/>
    <w:basedOn w:val="Normale"/>
    <w:pPr>
      <w:framePr w:w="7920" w:h="1980" w:hRule="exact" w:hSpace="180" w:wrap="auto" w:hAnchor="page" w:xAlign="center" w:yAlign="bottom"/>
      <w:spacing w:after="0"/>
    </w:pPr>
  </w:style>
  <w:style w:type="paragraph" w:styleId="Indirizzomittente">
    <w:name w:val="envelope return"/>
    <w:basedOn w:val="Normale"/>
    <w:pPr>
      <w:spacing w:after="0"/>
    </w:pPr>
    <w:rPr>
      <w:sz w:val="20"/>
    </w:rPr>
  </w:style>
  <w:style w:type="paragraph" w:styleId="Pidipagina">
    <w:name w:val="footer"/>
    <w:basedOn w:val="Normale"/>
    <w:link w:val="PidipaginaCarattere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Testonotaapidipagina">
    <w:name w:val="footnote text"/>
    <w:basedOn w:val="Normale"/>
    <w:pPr>
      <w:ind w:left="357" w:hanging="357"/>
    </w:pPr>
    <w:rPr>
      <w:sz w:val="20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Indice1">
    <w:name w:val="index 1"/>
    <w:basedOn w:val="Normale"/>
    <w:next w:val="Normale"/>
    <w:autoRedefine/>
    <w:semiHidden/>
    <w:pPr>
      <w:ind w:left="240" w:hanging="240"/>
    </w:pPr>
  </w:style>
  <w:style w:type="paragraph" w:styleId="Indice2">
    <w:name w:val="index 2"/>
    <w:basedOn w:val="Normale"/>
    <w:next w:val="Normale"/>
    <w:autoRedefine/>
    <w:semiHidden/>
    <w:pPr>
      <w:ind w:left="480" w:hanging="240"/>
    </w:pPr>
  </w:style>
  <w:style w:type="paragraph" w:styleId="Indice3">
    <w:name w:val="index 3"/>
    <w:basedOn w:val="Normale"/>
    <w:next w:val="Normale"/>
    <w:autoRedefine/>
    <w:semiHidden/>
    <w:pPr>
      <w:ind w:left="720" w:hanging="240"/>
    </w:pPr>
  </w:style>
  <w:style w:type="paragraph" w:styleId="Indice4">
    <w:name w:val="index 4"/>
    <w:basedOn w:val="Normale"/>
    <w:next w:val="Normale"/>
    <w:autoRedefine/>
    <w:semiHidden/>
    <w:pPr>
      <w:ind w:left="960" w:hanging="240"/>
    </w:pPr>
  </w:style>
  <w:style w:type="paragraph" w:styleId="Indice5">
    <w:name w:val="index 5"/>
    <w:basedOn w:val="Normale"/>
    <w:next w:val="Normale"/>
    <w:autoRedefine/>
    <w:semiHidden/>
    <w:pPr>
      <w:ind w:left="1200" w:hanging="240"/>
    </w:pPr>
  </w:style>
  <w:style w:type="paragraph" w:styleId="Indice6">
    <w:name w:val="index 6"/>
    <w:basedOn w:val="Normale"/>
    <w:next w:val="Normale"/>
    <w:autoRedefine/>
    <w:semiHidden/>
    <w:pPr>
      <w:ind w:left="1440" w:hanging="240"/>
    </w:pPr>
  </w:style>
  <w:style w:type="paragraph" w:styleId="Indice7">
    <w:name w:val="index 7"/>
    <w:basedOn w:val="Normale"/>
    <w:next w:val="Normale"/>
    <w:autoRedefine/>
    <w:semiHidden/>
    <w:pPr>
      <w:ind w:left="1680" w:hanging="240"/>
    </w:pPr>
  </w:style>
  <w:style w:type="paragraph" w:styleId="Indice8">
    <w:name w:val="index 8"/>
    <w:basedOn w:val="Normale"/>
    <w:next w:val="Normale"/>
    <w:autoRedefine/>
    <w:semiHidden/>
    <w:pPr>
      <w:ind w:left="1920" w:hanging="240"/>
    </w:pPr>
  </w:style>
  <w:style w:type="paragraph" w:styleId="Indice9">
    <w:name w:val="index 9"/>
    <w:basedOn w:val="Normale"/>
    <w:next w:val="Normale"/>
    <w:autoRedefine/>
    <w:semiHidden/>
    <w:pPr>
      <w:ind w:left="2160" w:hanging="240"/>
    </w:pPr>
  </w:style>
  <w:style w:type="paragraph" w:styleId="Titoloindice">
    <w:name w:val="index heading"/>
    <w:basedOn w:val="Normale"/>
    <w:next w:val="Indice1"/>
    <w:semiHidden/>
    <w:rPr>
      <w:rFonts w:ascii="Arial" w:hAnsi="Arial"/>
      <w:b/>
    </w:rPr>
  </w:style>
  <w:style w:type="paragraph" w:styleId="Elenco">
    <w:name w:val="List"/>
    <w:basedOn w:val="Normale"/>
    <w:pPr>
      <w:ind w:left="283" w:hanging="283"/>
    </w:pPr>
  </w:style>
  <w:style w:type="paragraph" w:styleId="Elenco2">
    <w:name w:val="List 2"/>
    <w:basedOn w:val="Normale"/>
    <w:pPr>
      <w:ind w:left="566" w:hanging="283"/>
    </w:pPr>
  </w:style>
  <w:style w:type="paragraph" w:styleId="Elenco3">
    <w:name w:val="List 3"/>
    <w:basedOn w:val="Normale"/>
    <w:pPr>
      <w:ind w:left="849" w:hanging="283"/>
    </w:pPr>
  </w:style>
  <w:style w:type="paragraph" w:styleId="Elenco4">
    <w:name w:val="List 4"/>
    <w:basedOn w:val="Normale"/>
    <w:pPr>
      <w:ind w:left="1132" w:hanging="283"/>
    </w:pPr>
  </w:style>
  <w:style w:type="paragraph" w:styleId="Elenco5">
    <w:name w:val="List 5"/>
    <w:basedOn w:val="Normale"/>
    <w:pPr>
      <w:ind w:left="1415" w:hanging="283"/>
    </w:pPr>
  </w:style>
  <w:style w:type="paragraph" w:styleId="Puntoelenco">
    <w:name w:val="List Bullet"/>
    <w:basedOn w:val="Normale"/>
    <w:pPr>
      <w:numPr>
        <w:numId w:val="4"/>
      </w:numPr>
    </w:pPr>
  </w:style>
  <w:style w:type="paragraph" w:styleId="Puntoelenco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Puntoelenco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Puntoelenco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Puntoelenco5">
    <w:name w:val="List Bullet 5"/>
    <w:basedOn w:val="Normale"/>
    <w:autoRedefine/>
    <w:pPr>
      <w:numPr>
        <w:numId w:val="1"/>
      </w:numPr>
    </w:pPr>
  </w:style>
  <w:style w:type="paragraph" w:styleId="Elencocontinua">
    <w:name w:val="List Continue"/>
    <w:basedOn w:val="Normale"/>
    <w:pPr>
      <w:spacing w:after="120"/>
      <w:ind w:left="283"/>
    </w:pPr>
  </w:style>
  <w:style w:type="paragraph" w:styleId="Elencocontinua2">
    <w:name w:val="List Continue 2"/>
    <w:basedOn w:val="Normale"/>
    <w:pPr>
      <w:spacing w:after="120"/>
      <w:ind w:left="566"/>
    </w:pPr>
  </w:style>
  <w:style w:type="paragraph" w:styleId="Elencocontinua3">
    <w:name w:val="List Continue 3"/>
    <w:basedOn w:val="Normale"/>
    <w:pPr>
      <w:spacing w:after="120"/>
      <w:ind w:left="849"/>
    </w:pPr>
  </w:style>
  <w:style w:type="paragraph" w:styleId="Elencocontinua4">
    <w:name w:val="List Continue 4"/>
    <w:basedOn w:val="Normale"/>
    <w:pPr>
      <w:spacing w:after="120"/>
      <w:ind w:left="1132"/>
    </w:pPr>
  </w:style>
  <w:style w:type="paragraph" w:styleId="Elencocontinua5">
    <w:name w:val="List Continue 5"/>
    <w:basedOn w:val="Normale"/>
    <w:pPr>
      <w:spacing w:after="120"/>
      <w:ind w:left="1415"/>
    </w:pPr>
  </w:style>
  <w:style w:type="paragraph" w:styleId="Numeroelenco">
    <w:name w:val="List Number"/>
    <w:basedOn w:val="Normale"/>
    <w:pPr>
      <w:numPr>
        <w:numId w:val="14"/>
      </w:numPr>
    </w:pPr>
  </w:style>
  <w:style w:type="paragraph" w:styleId="Numeroelenco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Numeroelenco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Numeroelenco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Numeroelenco5">
    <w:name w:val="List Number 5"/>
    <w:basedOn w:val="Normale"/>
    <w:pPr>
      <w:numPr>
        <w:numId w:val="2"/>
      </w:numPr>
    </w:pPr>
  </w:style>
  <w:style w:type="paragraph" w:styleId="Testomacro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Intestazionemessaggio">
    <w:name w:val="Message Header"/>
    <w:basedOn w:val="Normal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Rientronormale">
    <w:name w:val="Normal Indent"/>
    <w:basedOn w:val="Normale"/>
    <w:link w:val="RientronormaleCarattere"/>
    <w:pPr>
      <w:ind w:left="720"/>
    </w:pPr>
    <w:rPr>
      <w:lang w:eastAsia="x-none"/>
    </w:rPr>
  </w:style>
  <w:style w:type="paragraph" w:styleId="Intestazionenota">
    <w:name w:val="Note Heading"/>
    <w:basedOn w:val="Normale"/>
    <w:next w:val="Normale"/>
  </w:style>
  <w:style w:type="paragraph" w:customStyle="1" w:styleId="NoteHead">
    <w:name w:val="NoteHead"/>
    <w:basedOn w:val="Normale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e"/>
    <w:next w:val="Normale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e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Titolo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Titolo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Titolo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Titolo4"/>
    <w:next w:val="Text4"/>
    <w:pPr>
      <w:keepNext w:val="0"/>
      <w:outlineLvl w:val="9"/>
    </w:pPr>
  </w:style>
  <w:style w:type="paragraph" w:customStyle="1" w:styleId="PartTitle">
    <w:name w:val="PartTitle"/>
    <w:basedOn w:val="Normale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Testonormale">
    <w:name w:val="Plain Text"/>
    <w:basedOn w:val="Normale"/>
    <w:rPr>
      <w:rFonts w:ascii="Courier New" w:hAnsi="Courier New"/>
      <w:sz w:val="20"/>
    </w:rPr>
  </w:style>
  <w:style w:type="paragraph" w:styleId="Formuladiapertura">
    <w:name w:val="Salutation"/>
    <w:basedOn w:val="Normale"/>
    <w:next w:val="Normale"/>
  </w:style>
  <w:style w:type="paragraph" w:styleId="Firma">
    <w:name w:val="Signature"/>
    <w:basedOn w:val="Normale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ottotitolo">
    <w:name w:val="Subtitle"/>
    <w:basedOn w:val="Normale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e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e"/>
    <w:pPr>
      <w:jc w:val="center"/>
    </w:pPr>
    <w:rPr>
      <w:b/>
      <w:sz w:val="32"/>
    </w:rPr>
  </w:style>
  <w:style w:type="paragraph" w:styleId="Indicefonti">
    <w:name w:val="table of authorities"/>
    <w:basedOn w:val="Normale"/>
    <w:next w:val="Normale"/>
    <w:semiHidden/>
    <w:pPr>
      <w:ind w:left="240" w:hanging="240"/>
    </w:pPr>
  </w:style>
  <w:style w:type="paragraph" w:styleId="Indicedellefigure">
    <w:name w:val="table of figures"/>
    <w:basedOn w:val="Normale"/>
    <w:next w:val="Normale"/>
    <w:semiHidden/>
    <w:pPr>
      <w:ind w:left="480" w:hanging="480"/>
    </w:pPr>
  </w:style>
  <w:style w:type="paragraph" w:styleId="Titolo">
    <w:name w:val="Title"/>
    <w:basedOn w:val="Normale"/>
    <w:next w:val="SubTitle1"/>
    <w:pPr>
      <w:spacing w:after="480"/>
      <w:jc w:val="center"/>
    </w:pPr>
    <w:rPr>
      <w:b/>
      <w:kern w:val="28"/>
      <w:sz w:val="48"/>
    </w:rPr>
  </w:style>
  <w:style w:type="paragraph" w:styleId="Titoloindicefonti">
    <w:name w:val="toa heading"/>
    <w:basedOn w:val="Normale"/>
    <w:next w:val="Normale"/>
    <w:semiHidden/>
    <w:pPr>
      <w:spacing w:before="120"/>
    </w:pPr>
    <w:rPr>
      <w:rFonts w:ascii="Arial" w:hAnsi="Arial"/>
      <w:b/>
    </w:rPr>
  </w:style>
  <w:style w:type="paragraph" w:styleId="Sommario1">
    <w:name w:val="toc 1"/>
    <w:basedOn w:val="Normale"/>
    <w:next w:val="Normale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Sommario2">
    <w:name w:val="toc 2"/>
    <w:basedOn w:val="Normale"/>
    <w:next w:val="Normale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Sommario3">
    <w:name w:val="toc 3"/>
    <w:basedOn w:val="Normale"/>
    <w:next w:val="Normale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Sommario4">
    <w:name w:val="toc 4"/>
    <w:basedOn w:val="Normale"/>
    <w:next w:val="Normale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Sommario5">
    <w:name w:val="toc 5"/>
    <w:basedOn w:val="Normale"/>
    <w:next w:val="Normale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Sommario6">
    <w:name w:val="toc 6"/>
    <w:basedOn w:val="Normale"/>
    <w:next w:val="Normale"/>
    <w:autoRedefine/>
    <w:semiHidden/>
    <w:pPr>
      <w:ind w:left="1200"/>
    </w:pPr>
  </w:style>
  <w:style w:type="paragraph" w:styleId="Sommario7">
    <w:name w:val="toc 7"/>
    <w:basedOn w:val="Normale"/>
    <w:next w:val="Normale"/>
    <w:autoRedefine/>
    <w:semiHidden/>
    <w:pPr>
      <w:ind w:left="1440"/>
    </w:pPr>
  </w:style>
  <w:style w:type="paragraph" w:styleId="Sommario8">
    <w:name w:val="toc 8"/>
    <w:basedOn w:val="Normale"/>
    <w:next w:val="Normale"/>
    <w:autoRedefine/>
    <w:semiHidden/>
    <w:pPr>
      <w:ind w:left="1680"/>
    </w:pPr>
  </w:style>
  <w:style w:type="paragraph" w:styleId="Sommario9">
    <w:name w:val="toc 9"/>
    <w:basedOn w:val="Normale"/>
    <w:next w:val="Normale"/>
    <w:autoRedefine/>
    <w:semiHidden/>
    <w:pPr>
      <w:ind w:left="1920"/>
    </w:pPr>
  </w:style>
  <w:style w:type="paragraph" w:customStyle="1" w:styleId="YReferences">
    <w:name w:val="YReferences"/>
    <w:basedOn w:val="Normale"/>
    <w:next w:val="Normale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e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e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e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e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itolosommario">
    <w:name w:val="TOC Heading"/>
    <w:basedOn w:val="Normale"/>
    <w:next w:val="Normale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e"/>
    <w:next w:val="Normale"/>
    <w:pPr>
      <w:spacing w:after="480"/>
      <w:ind w:left="567" w:hanging="567"/>
      <w:jc w:val="left"/>
    </w:pPr>
  </w:style>
  <w:style w:type="paragraph" w:customStyle="1" w:styleId="ZCom">
    <w:name w:val="Z_Com"/>
    <w:basedOn w:val="Normale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e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Collegamentoipertestuale">
    <w:name w:val="Hyperlink"/>
    <w:rsid w:val="006914AD"/>
    <w:rPr>
      <w:color w:val="0000FF"/>
      <w:u w:val="single"/>
    </w:rPr>
  </w:style>
  <w:style w:type="character" w:styleId="Rimandonotaapidipagina">
    <w:name w:val="footnote reference"/>
    <w:rsid w:val="00CD08CF"/>
    <w:rPr>
      <w:vertAlign w:val="superscript"/>
    </w:rPr>
  </w:style>
  <w:style w:type="table" w:styleId="Grigliamedia3-Colore2">
    <w:name w:val="Medium Grid 3 Accent 2"/>
    <w:basedOn w:val="Tabellanormale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stofumetto">
    <w:name w:val="Balloon Text"/>
    <w:basedOn w:val="Normale"/>
    <w:link w:val="TestofumettoCarattere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e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Pidipagina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Pidipagina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PidipaginaCarattere">
    <w:name w:val="Piè di pagina Carattere"/>
    <w:link w:val="Pidipagina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PidipaginaCarattere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Pidipagina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IntestazioneCarattere">
    <w:name w:val="Intestazione Carattere"/>
    <w:link w:val="Intestazione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e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Rientronormale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e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RientronormaleCarattere">
    <w:name w:val="Rientro normale Carattere"/>
    <w:link w:val="Rientronormale"/>
    <w:rsid w:val="007A4813"/>
    <w:rPr>
      <w:sz w:val="24"/>
      <w:lang w:val="fr-FR"/>
    </w:rPr>
  </w:style>
  <w:style w:type="character" w:customStyle="1" w:styleId="Bulletpoint1Char">
    <w:name w:val="Bullet point1 Char"/>
    <w:basedOn w:val="RientronormaleCarattere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Rientronormale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e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Grigliatabella">
    <w:name w:val="Table Grid"/>
    <w:basedOn w:val="Tabellanormale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ellanormale"/>
    <w:rsid w:val="00EF7057"/>
    <w:tblPr/>
  </w:style>
  <w:style w:type="table" w:styleId="Tabellaelegante">
    <w:name w:val="Table Elegant"/>
    <w:basedOn w:val="Tabellanormale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imandocommento">
    <w:name w:val="annotation reference"/>
    <w:unhideWhenUsed/>
    <w:rsid w:val="00F0066C"/>
    <w:rPr>
      <w:sz w:val="16"/>
      <w:szCs w:val="16"/>
    </w:rPr>
  </w:style>
  <w:style w:type="character" w:customStyle="1" w:styleId="TestocommentoCarattere">
    <w:name w:val="Testo commento Carattere"/>
    <w:link w:val="Testocommento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e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e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e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e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e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e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e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e"/>
    <w:next w:val="Corpotesto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e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e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e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e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e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stofumettoCarattere">
    <w:name w:val="Testo fumetto Carattere"/>
    <w:link w:val="Testofumetto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Paragrafoelenco">
    <w:name w:val="List Paragraph"/>
    <w:basedOn w:val="Normale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SoggettocommentoCarattere">
    <w:name w:val="Soggetto commento Carattere"/>
    <w:link w:val="Soggettocommento"/>
    <w:uiPriority w:val="99"/>
    <w:rsid w:val="00BA290F"/>
    <w:rPr>
      <w:b/>
      <w:bCs/>
      <w:lang w:val="x-none" w:eastAsia="ar-SA"/>
    </w:rPr>
  </w:style>
  <w:style w:type="paragraph" w:styleId="Revisione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Collegamentovisitato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Titolo3Carattere">
    <w:name w:val="Titolo 3 Carattere"/>
    <w:link w:val="Titolo3"/>
    <w:rsid w:val="005D5129"/>
    <w:rPr>
      <w:i/>
      <w:sz w:val="24"/>
      <w:lang w:val="fr-FR" w:eastAsia="en-US"/>
    </w:rPr>
  </w:style>
  <w:style w:type="character" w:styleId="Rimandonotadichiusura">
    <w:name w:val="endnote reference"/>
    <w:rsid w:val="007967A9"/>
    <w:rPr>
      <w:vertAlign w:val="superscript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D97FE7"/>
    <w:rPr>
      <w:lang w:val="fr-FR"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4A72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633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56779-2A78-4C25-8311-CCDEF7E8FA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BB1225-4A6F-4E90-932E-7DAA4F9FF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6042D97-5254-439C-BD7E-F6600E2DF7B1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</ds:schemaRefs>
</ds:datastoreItem>
</file>

<file path=customXml/itemProps4.xml><?xml version="1.0" encoding="utf-8"?>
<ds:datastoreItem xmlns:ds="http://schemas.openxmlformats.org/officeDocument/2006/customXml" ds:itemID="{DC662783-DFBE-4C2D-9E72-302F21CAB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65</TotalTime>
  <Pages>3</Pages>
  <Words>313</Words>
  <Characters>1785</Characters>
  <Application>Microsoft Office Word</Application>
  <DocSecurity>0</DocSecurity>
  <PresentationFormat>Microsoft Word 11.0</PresentationFormat>
  <Lines>14</Lines>
  <Paragraphs>4</Paragraphs>
  <ScaleCrop>false</ScaleCrop>
  <HeadingPairs>
    <vt:vector size="8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4" baseType="lpstr">
      <vt:lpstr/>
      <vt:lpstr/>
      <vt:lpstr/>
      <vt:lpstr/>
    </vt:vector>
  </TitlesOfParts>
  <LinksUpToDate>false</LinksUpToDate>
  <CharactersWithSpaces>2094</CharactersWithSpaces>
  <SharedDoc>false</SharedDoc>
  <HLinks>
    <vt:vector size="12" baseType="variant"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keywords>EL4</cp:keywords>
  <cp:lastModifiedBy>Amleto Rossi</cp:lastModifiedBy>
  <cp:revision>6</cp:revision>
  <cp:lastPrinted>2013-11-06T08:46:00Z</cp:lastPrinted>
  <dcterms:created xsi:type="dcterms:W3CDTF">2023-06-07T11:05:00Z</dcterms:created>
  <dcterms:modified xsi:type="dcterms:W3CDTF">2025-01-08T13:33:00Z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  <property fmtid="{D5CDD505-2E9C-101B-9397-08002B2CF9AE}" pid="15" name="MSIP_Label_6bd9ddd1-4d20-43f6-abfa-fc3c07406f94_Enabled">
    <vt:lpwstr>true</vt:lpwstr>
  </property>
  <property fmtid="{D5CDD505-2E9C-101B-9397-08002B2CF9AE}" pid="16" name="MSIP_Label_6bd9ddd1-4d20-43f6-abfa-fc3c07406f94_SetDate">
    <vt:lpwstr>2023-04-28T13:37:47Z</vt:lpwstr>
  </property>
  <property fmtid="{D5CDD505-2E9C-101B-9397-08002B2CF9AE}" pid="17" name="MSIP_Label_6bd9ddd1-4d20-43f6-abfa-fc3c07406f94_Method">
    <vt:lpwstr>Standard</vt:lpwstr>
  </property>
  <property fmtid="{D5CDD505-2E9C-101B-9397-08002B2CF9AE}" pid="18" name="MSIP_Label_6bd9ddd1-4d20-43f6-abfa-fc3c07406f94_Name">
    <vt:lpwstr>Commission Use</vt:lpwstr>
  </property>
  <property fmtid="{D5CDD505-2E9C-101B-9397-08002B2CF9AE}" pid="19" name="MSIP_Label_6bd9ddd1-4d20-43f6-abfa-fc3c07406f94_SiteId">
    <vt:lpwstr>b24c8b06-522c-46fe-9080-70926f8dddb1</vt:lpwstr>
  </property>
  <property fmtid="{D5CDD505-2E9C-101B-9397-08002B2CF9AE}" pid="20" name="MSIP_Label_6bd9ddd1-4d20-43f6-abfa-fc3c07406f94_ActionId">
    <vt:lpwstr>40f4c786-f84b-4c33-a12b-5879aef18d67</vt:lpwstr>
  </property>
  <property fmtid="{D5CDD505-2E9C-101B-9397-08002B2CF9AE}" pid="21" name="MSIP_Label_6bd9ddd1-4d20-43f6-abfa-fc3c07406f94_ContentBits">
    <vt:lpwstr>0</vt:lpwstr>
  </property>
</Properties>
</file>