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06813581" w:rsidR="00116FBB" w:rsidRPr="005E466D" w:rsidRDefault="00F531ED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Università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degli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Studi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di Milano-Bicocca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2C7CD856" w:rsidR="007967A9" w:rsidRPr="005E466D" w:rsidRDefault="00A8035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MILANO16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30E24038" w:rsidR="007967A9" w:rsidRPr="005E466D" w:rsidRDefault="00F531E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531E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Piazza </w:t>
            </w:r>
            <w:proofErr w:type="spellStart"/>
            <w:r w:rsidRPr="00F531ED">
              <w:rPr>
                <w:rFonts w:ascii="Verdana" w:hAnsi="Verdana" w:cs="Arial"/>
                <w:color w:val="002060"/>
                <w:sz w:val="20"/>
                <w:lang w:val="en-GB"/>
              </w:rPr>
              <w:t>dell'Ateneo</w:t>
            </w:r>
            <w:proofErr w:type="spellEnd"/>
            <w:r w:rsidRPr="00F531E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</w:r>
            <w:r w:rsidRPr="00F531E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Nuovo, 1 - 20126, 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</w:r>
            <w:r w:rsidRPr="00F531ED">
              <w:rPr>
                <w:rFonts w:ascii="Verdana" w:hAnsi="Verdana" w:cs="Arial"/>
                <w:color w:val="002060"/>
                <w:sz w:val="20"/>
                <w:lang w:val="en-GB"/>
              </w:rPr>
              <w:t>Milano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48E9FB08" w:rsidR="007967A9" w:rsidRPr="005E466D" w:rsidRDefault="00F531ED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Italy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16FB2DBC" w:rsidR="007967A9" w:rsidRPr="005E466D" w:rsidRDefault="00F531E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bookmarkStart w:id="0" w:name="_GoBack"/>
            <w:bookmarkEnd w:id="0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EU Projects and 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Invest Alliance Office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35E4D2D2" w:rsidR="007967A9" w:rsidRPr="005E466D" w:rsidRDefault="00F531E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proofErr w:type="spellStart"/>
            <w:proofErr w:type="gramStart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erasmus.projects</w:t>
            </w:r>
            <w:proofErr w:type="spellEnd"/>
            <w:proofErr w:type="gramEnd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br/>
              <w:t>@unimib.it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350BCA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350BCA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6E93A1E" w14:textId="0F7E9235" w:rsidR="007967A9" w:rsidRDefault="007967A9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imandonotadichiusura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imandonotadichiusura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imandonotadichiusur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2B05C" w14:textId="77777777" w:rsidR="00350BCA" w:rsidRDefault="00350BCA">
      <w:r>
        <w:separator/>
      </w:r>
    </w:p>
  </w:endnote>
  <w:endnote w:type="continuationSeparator" w:id="0">
    <w:p w14:paraId="5078A9BB" w14:textId="77777777" w:rsidR="00350BCA" w:rsidRDefault="00350BCA">
      <w:r>
        <w:continuationSeparator/>
      </w:r>
    </w:p>
  </w:endnote>
  <w:endnote w:id="1">
    <w:p w14:paraId="6D0AB73B" w14:textId="77777777" w:rsidR="00B96BA4" w:rsidRDefault="00AA696D" w:rsidP="00AA696D">
      <w:pPr>
        <w:pStyle w:val="Testonotadichiusura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6BFAA769" w14:textId="77580431" w:rsidR="0036442F" w:rsidRPr="004F38C9" w:rsidRDefault="00B96BA4" w:rsidP="004F38C9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</w:endnote>
  <w:endnote w:id="2">
    <w:p w14:paraId="56E93A66" w14:textId="6C4DC342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stonotadichiusura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A4B97" w14:textId="77777777" w:rsidR="00D87A69" w:rsidRDefault="00D87A6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Pidipa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1AF1A" w14:textId="77777777" w:rsidR="00350BCA" w:rsidRDefault="00350BCA">
      <w:r>
        <w:separator/>
      </w:r>
    </w:p>
  </w:footnote>
  <w:footnote w:type="continuationSeparator" w:id="0">
    <w:p w14:paraId="2C82C943" w14:textId="77777777" w:rsidR="00350BCA" w:rsidRDefault="00350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5AC31" w14:textId="77777777" w:rsidR="00D87A69" w:rsidRDefault="00D87A6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BCA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C9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01E3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14CF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352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91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31ED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F6BD1552-E89C-4BE1-823F-44D9D9694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16</TotalTime>
  <Pages>3</Pages>
  <Words>494</Words>
  <Characters>2820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3308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alma.crespi@unimib.it</cp:lastModifiedBy>
  <cp:revision>5</cp:revision>
  <cp:lastPrinted>2013-11-06T08:46:00Z</cp:lastPrinted>
  <dcterms:created xsi:type="dcterms:W3CDTF">2023-06-07T11:04:00Z</dcterms:created>
  <dcterms:modified xsi:type="dcterms:W3CDTF">2026-10-26T09:23:00Z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